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5AF54" w14:textId="77777777" w:rsidR="004A2D62" w:rsidRDefault="004A2D62" w:rsidP="2E17E222">
      <w:pPr>
        <w:jc w:val="center"/>
      </w:pPr>
    </w:p>
    <w:p w14:paraId="0570A0EB" w14:textId="77777777" w:rsidR="004A2D62" w:rsidRDefault="004A2D62" w:rsidP="00C76368">
      <w:pPr>
        <w:jc w:val="center"/>
      </w:pPr>
    </w:p>
    <w:p w14:paraId="4CDA000F" w14:textId="77777777" w:rsidR="004A2D62" w:rsidRPr="00BE7351" w:rsidRDefault="004A2D62" w:rsidP="00C76368">
      <w:pPr>
        <w:jc w:val="center"/>
        <w:rPr>
          <w:sz w:val="48"/>
          <w:szCs w:val="48"/>
        </w:rPr>
      </w:pPr>
      <w:r w:rsidRPr="00BE7351">
        <w:rPr>
          <w:sz w:val="48"/>
          <w:szCs w:val="48"/>
        </w:rPr>
        <w:t xml:space="preserve">                                                                                                                </w:t>
      </w:r>
    </w:p>
    <w:p w14:paraId="62410B20" w14:textId="77777777" w:rsidR="004A2D62" w:rsidRPr="00BE7351" w:rsidRDefault="004A2D62" w:rsidP="00C76368">
      <w:pPr>
        <w:jc w:val="center"/>
        <w:rPr>
          <w:b/>
          <w:bCs/>
          <w:sz w:val="48"/>
          <w:szCs w:val="48"/>
          <w:u w:val="single"/>
        </w:rPr>
      </w:pPr>
      <w:r w:rsidRPr="00BE7351">
        <w:rPr>
          <w:b/>
          <w:bCs/>
          <w:sz w:val="48"/>
          <w:szCs w:val="48"/>
          <w:u w:val="single"/>
        </w:rPr>
        <w:t xml:space="preserve">ŠKOLNÍ VZDĚLÁVACÍ PROGRAM </w:t>
      </w:r>
    </w:p>
    <w:p w14:paraId="7454B5FF" w14:textId="77777777" w:rsidR="004A2D62" w:rsidRPr="00BE7351" w:rsidRDefault="004A2D62" w:rsidP="00C76368">
      <w:pPr>
        <w:jc w:val="center"/>
        <w:rPr>
          <w:b/>
          <w:bCs/>
          <w:sz w:val="48"/>
          <w:szCs w:val="48"/>
          <w:u w:val="single"/>
        </w:rPr>
      </w:pPr>
      <w:r w:rsidRPr="00BE7351">
        <w:rPr>
          <w:b/>
          <w:bCs/>
          <w:sz w:val="48"/>
          <w:szCs w:val="48"/>
          <w:u w:val="single"/>
        </w:rPr>
        <w:t>PRO ŠKOLNÍ DRUŽINU</w:t>
      </w:r>
    </w:p>
    <w:p w14:paraId="70D6DCA3" w14:textId="77777777" w:rsidR="004A2D62" w:rsidRDefault="004A2D62" w:rsidP="00C76368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</w:t>
      </w:r>
    </w:p>
    <w:p w14:paraId="7DDB53B8" w14:textId="77777777" w:rsidR="004A2D62" w:rsidRPr="00BE7351" w:rsidRDefault="004A2D62" w:rsidP="00C76368">
      <w:pPr>
        <w:jc w:val="center"/>
        <w:rPr>
          <w:b/>
          <w:bCs/>
          <w:sz w:val="40"/>
          <w:szCs w:val="40"/>
        </w:rPr>
      </w:pPr>
      <w:r w:rsidRPr="00BE7351">
        <w:rPr>
          <w:b/>
          <w:bCs/>
          <w:sz w:val="40"/>
          <w:szCs w:val="40"/>
        </w:rPr>
        <w:t>při ZŠ a MŠ Prosetín</w:t>
      </w:r>
    </w:p>
    <w:p w14:paraId="6227B972" w14:textId="77777777" w:rsidR="004A2D62" w:rsidRPr="00BE7351" w:rsidRDefault="004A2D62" w:rsidP="00C76368">
      <w:pPr>
        <w:jc w:val="center"/>
        <w:rPr>
          <w:b/>
          <w:bCs/>
          <w:sz w:val="40"/>
          <w:szCs w:val="40"/>
        </w:rPr>
      </w:pPr>
    </w:p>
    <w:p w14:paraId="29023124" w14:textId="77777777" w:rsidR="004A2D62" w:rsidRDefault="004A2D62" w:rsidP="00C76368">
      <w:pPr>
        <w:jc w:val="center"/>
        <w:rPr>
          <w:b/>
          <w:bCs/>
        </w:rPr>
      </w:pPr>
    </w:p>
    <w:p w14:paraId="54240D0A" w14:textId="77777777" w:rsidR="004A2D62" w:rsidRDefault="004A2D62" w:rsidP="00C76368">
      <w:pPr>
        <w:jc w:val="center"/>
        <w:rPr>
          <w:b/>
          <w:bCs/>
        </w:rPr>
      </w:pPr>
    </w:p>
    <w:p w14:paraId="0615261B" w14:textId="1C614C27" w:rsidR="004A2D62" w:rsidRDefault="008834DA" w:rsidP="00C76368">
      <w:pPr>
        <w:jc w:val="center"/>
        <w:rPr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55E25D70" wp14:editId="7A835BAF">
            <wp:simplePos x="0" y="0"/>
            <wp:positionH relativeFrom="column">
              <wp:posOffset>627380</wp:posOffset>
            </wp:positionH>
            <wp:positionV relativeFrom="paragraph">
              <wp:posOffset>21590</wp:posOffset>
            </wp:positionV>
            <wp:extent cx="4808855" cy="3617595"/>
            <wp:effectExtent l="0" t="0" r="0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361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39BBE" w14:textId="77777777" w:rsidR="004A2D62" w:rsidRDefault="004A2D62" w:rsidP="00C76368">
      <w:pPr>
        <w:jc w:val="center"/>
        <w:rPr>
          <w:b/>
          <w:bCs/>
        </w:rPr>
      </w:pPr>
    </w:p>
    <w:p w14:paraId="2C5AC23C" w14:textId="77777777" w:rsidR="004A2D62" w:rsidRDefault="004A2D62" w:rsidP="00C76368">
      <w:pPr>
        <w:jc w:val="center"/>
        <w:rPr>
          <w:b/>
          <w:bCs/>
        </w:rPr>
      </w:pPr>
    </w:p>
    <w:p w14:paraId="30DA352A" w14:textId="77777777" w:rsidR="004A2D62" w:rsidRDefault="004A2D62" w:rsidP="00C76368">
      <w:pPr>
        <w:jc w:val="center"/>
        <w:rPr>
          <w:b/>
          <w:bCs/>
        </w:rPr>
      </w:pPr>
    </w:p>
    <w:p w14:paraId="3E365D08" w14:textId="77777777" w:rsidR="004A2D62" w:rsidRDefault="004A2D62" w:rsidP="00C76368">
      <w:pPr>
        <w:jc w:val="center"/>
        <w:rPr>
          <w:b/>
          <w:bCs/>
        </w:rPr>
      </w:pPr>
    </w:p>
    <w:p w14:paraId="469BCE67" w14:textId="77777777" w:rsidR="004A2D62" w:rsidRDefault="004A2D62" w:rsidP="00C76368">
      <w:pPr>
        <w:jc w:val="center"/>
        <w:rPr>
          <w:b/>
        </w:rPr>
      </w:pPr>
    </w:p>
    <w:p w14:paraId="624A1EBB" w14:textId="77777777" w:rsidR="004A2D62" w:rsidRDefault="004A2D62" w:rsidP="00C76368">
      <w:pPr>
        <w:jc w:val="center"/>
        <w:rPr>
          <w:b/>
        </w:rPr>
      </w:pPr>
    </w:p>
    <w:p w14:paraId="5089D98E" w14:textId="77777777" w:rsidR="004A2D62" w:rsidRDefault="004A2D62" w:rsidP="00C76368">
      <w:pPr>
        <w:jc w:val="center"/>
        <w:rPr>
          <w:b/>
        </w:rPr>
      </w:pPr>
    </w:p>
    <w:p w14:paraId="536BEC75" w14:textId="77777777" w:rsidR="004A2D62" w:rsidRDefault="004A2D62" w:rsidP="00C76368">
      <w:pPr>
        <w:jc w:val="center"/>
        <w:rPr>
          <w:b/>
        </w:rPr>
      </w:pPr>
    </w:p>
    <w:p w14:paraId="6E5B3678" w14:textId="77777777" w:rsidR="004A2D62" w:rsidRDefault="004A2D62" w:rsidP="00C76368">
      <w:pPr>
        <w:jc w:val="center"/>
        <w:rPr>
          <w:b/>
        </w:rPr>
      </w:pPr>
    </w:p>
    <w:p w14:paraId="3C457E00" w14:textId="77777777" w:rsidR="004A2D62" w:rsidRDefault="004A2D62" w:rsidP="00C76368">
      <w:pPr>
        <w:jc w:val="center"/>
        <w:rPr>
          <w:b/>
        </w:rPr>
      </w:pPr>
    </w:p>
    <w:p w14:paraId="50FF88C3" w14:textId="77777777" w:rsidR="004A2D62" w:rsidRDefault="004A2D62" w:rsidP="00C76368">
      <w:pPr>
        <w:jc w:val="center"/>
        <w:rPr>
          <w:b/>
        </w:rPr>
      </w:pPr>
    </w:p>
    <w:p w14:paraId="762E749B" w14:textId="77777777" w:rsidR="004A2D62" w:rsidRDefault="004A2D62" w:rsidP="00C76368">
      <w:pPr>
        <w:jc w:val="center"/>
        <w:rPr>
          <w:b/>
        </w:rPr>
      </w:pPr>
    </w:p>
    <w:p w14:paraId="6F3C615B" w14:textId="77777777" w:rsidR="004A2D62" w:rsidRDefault="004A2D62" w:rsidP="00C76368">
      <w:pPr>
        <w:jc w:val="center"/>
        <w:rPr>
          <w:b/>
        </w:rPr>
      </w:pPr>
    </w:p>
    <w:p w14:paraId="7A6FD46B" w14:textId="77777777" w:rsidR="004A2D62" w:rsidRDefault="004A2D62" w:rsidP="00C76368">
      <w:pPr>
        <w:jc w:val="center"/>
        <w:rPr>
          <w:b/>
        </w:rPr>
      </w:pPr>
    </w:p>
    <w:p w14:paraId="2F351085" w14:textId="77777777" w:rsidR="004A2D62" w:rsidRDefault="004A2D62" w:rsidP="00C76368">
      <w:pPr>
        <w:jc w:val="center"/>
        <w:rPr>
          <w:b/>
        </w:rPr>
      </w:pPr>
    </w:p>
    <w:p w14:paraId="21C79DB4" w14:textId="77777777" w:rsidR="004A2D62" w:rsidRDefault="004A2D62" w:rsidP="00C76368">
      <w:pPr>
        <w:jc w:val="center"/>
        <w:rPr>
          <w:b/>
        </w:rPr>
      </w:pPr>
    </w:p>
    <w:p w14:paraId="01F9BEA3" w14:textId="77777777" w:rsidR="004A2D62" w:rsidRDefault="004A2D62" w:rsidP="00C76368">
      <w:pPr>
        <w:jc w:val="center"/>
        <w:rPr>
          <w:b/>
        </w:rPr>
      </w:pPr>
    </w:p>
    <w:p w14:paraId="65132830" w14:textId="77777777" w:rsidR="004A2D62" w:rsidRDefault="004A2D62" w:rsidP="00C76368">
      <w:pPr>
        <w:jc w:val="center"/>
        <w:rPr>
          <w:b/>
        </w:rPr>
      </w:pPr>
    </w:p>
    <w:p w14:paraId="2AF9A364" w14:textId="77777777" w:rsidR="004A2D62" w:rsidRDefault="004A2D62" w:rsidP="00C76368">
      <w:pPr>
        <w:jc w:val="center"/>
        <w:rPr>
          <w:b/>
        </w:rPr>
      </w:pPr>
    </w:p>
    <w:p w14:paraId="45FDF7AA" w14:textId="77777777" w:rsidR="004A2D62" w:rsidRDefault="004A2D62" w:rsidP="00C76368">
      <w:pPr>
        <w:jc w:val="center"/>
        <w:rPr>
          <w:b/>
        </w:rPr>
      </w:pPr>
    </w:p>
    <w:p w14:paraId="3B130169" w14:textId="77777777" w:rsidR="004A2D62" w:rsidRDefault="004A2D62" w:rsidP="00C76368">
      <w:pPr>
        <w:jc w:val="center"/>
        <w:rPr>
          <w:b/>
        </w:rPr>
      </w:pPr>
    </w:p>
    <w:p w14:paraId="6329EC03" w14:textId="77777777" w:rsidR="004A2D62" w:rsidRDefault="004A2D62" w:rsidP="00C76368">
      <w:pPr>
        <w:jc w:val="center"/>
        <w:rPr>
          <w:b/>
        </w:rPr>
      </w:pPr>
    </w:p>
    <w:p w14:paraId="5A502B3F" w14:textId="77777777" w:rsidR="004A2D62" w:rsidRDefault="004A2D62" w:rsidP="00C76368">
      <w:pPr>
        <w:jc w:val="center"/>
        <w:rPr>
          <w:b/>
        </w:rPr>
      </w:pPr>
    </w:p>
    <w:p w14:paraId="5097E8E7" w14:textId="77777777" w:rsidR="004A2D62" w:rsidRDefault="004A2D62" w:rsidP="00C76368">
      <w:pPr>
        <w:jc w:val="center"/>
        <w:rPr>
          <w:b/>
        </w:rPr>
      </w:pPr>
    </w:p>
    <w:p w14:paraId="6ECEB7AA" w14:textId="0BDACA34" w:rsidR="004A2D62" w:rsidRPr="005D7F84" w:rsidRDefault="004A2D62" w:rsidP="00063985">
      <w:pPr>
        <w:ind w:firstLine="708"/>
        <w:rPr>
          <w:b/>
          <w:sz w:val="40"/>
          <w:szCs w:val="40"/>
        </w:rPr>
      </w:pPr>
      <w:r w:rsidRPr="005D7F84">
        <w:rPr>
          <w:b/>
          <w:sz w:val="40"/>
          <w:szCs w:val="40"/>
          <w:u w:val="single"/>
        </w:rPr>
        <w:t xml:space="preserve">Příloha č. </w:t>
      </w:r>
      <w:proofErr w:type="gramStart"/>
      <w:r w:rsidRPr="005D7F84">
        <w:rPr>
          <w:b/>
          <w:sz w:val="40"/>
          <w:szCs w:val="40"/>
          <w:u w:val="single"/>
        </w:rPr>
        <w:t>5</w:t>
      </w:r>
      <w:r>
        <w:rPr>
          <w:b/>
          <w:sz w:val="40"/>
          <w:szCs w:val="40"/>
          <w:u w:val="single"/>
        </w:rPr>
        <w:t xml:space="preserve"> </w:t>
      </w:r>
      <w:r w:rsidRPr="005D7F84">
        <w:rPr>
          <w:b/>
          <w:sz w:val="40"/>
          <w:szCs w:val="40"/>
        </w:rPr>
        <w:t xml:space="preserve"> Školního</w:t>
      </w:r>
      <w:proofErr w:type="gramEnd"/>
      <w:r w:rsidRPr="005D7F84">
        <w:rPr>
          <w:b/>
          <w:sz w:val="40"/>
          <w:szCs w:val="40"/>
        </w:rPr>
        <w:t xml:space="preserve"> vzdělávacího programu </w:t>
      </w:r>
    </w:p>
    <w:p w14:paraId="0B68D51F" w14:textId="5B83B68C" w:rsidR="004A2D62" w:rsidRPr="005D7F84" w:rsidRDefault="004A2D62" w:rsidP="00C76368">
      <w:pPr>
        <w:rPr>
          <w:b/>
          <w:sz w:val="40"/>
          <w:szCs w:val="40"/>
        </w:rPr>
      </w:pPr>
      <w:r w:rsidRPr="005D7F84">
        <w:rPr>
          <w:b/>
          <w:sz w:val="40"/>
          <w:szCs w:val="40"/>
        </w:rPr>
        <w:t xml:space="preserve">       pro ZŠ Prosetín</w:t>
      </w:r>
    </w:p>
    <w:p w14:paraId="4FC4AA27" w14:textId="77777777" w:rsidR="004A2D62" w:rsidRPr="005D7F84" w:rsidRDefault="004A2D62" w:rsidP="00C76368">
      <w:pPr>
        <w:jc w:val="center"/>
        <w:rPr>
          <w:b/>
          <w:sz w:val="40"/>
          <w:szCs w:val="40"/>
        </w:rPr>
      </w:pPr>
    </w:p>
    <w:p w14:paraId="46C0743B" w14:textId="77777777" w:rsidR="004A2D62" w:rsidRDefault="004A2D62" w:rsidP="00C76368">
      <w:pPr>
        <w:rPr>
          <w:b/>
          <w:sz w:val="40"/>
          <w:szCs w:val="40"/>
        </w:rPr>
      </w:pPr>
    </w:p>
    <w:p w14:paraId="6037E202" w14:textId="75A6B9C1" w:rsidR="004A2D62" w:rsidRPr="00BE7351" w:rsidRDefault="004A2D62" w:rsidP="00C7636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ab/>
      </w:r>
    </w:p>
    <w:p w14:paraId="5AE65A1D" w14:textId="77777777" w:rsidR="004A2D62" w:rsidRPr="00BE7351" w:rsidRDefault="004A2D62" w:rsidP="00C76368">
      <w:pPr>
        <w:rPr>
          <w:b/>
          <w:sz w:val="40"/>
          <w:szCs w:val="40"/>
        </w:rPr>
      </w:pPr>
    </w:p>
    <w:p w14:paraId="521C003F" w14:textId="77777777" w:rsidR="004A2D62" w:rsidRPr="00BE7351" w:rsidRDefault="004A2D62" w:rsidP="00C76368">
      <w:pPr>
        <w:jc w:val="center"/>
        <w:rPr>
          <w:b/>
          <w:bCs/>
          <w:sz w:val="40"/>
          <w:szCs w:val="40"/>
        </w:rPr>
      </w:pPr>
    </w:p>
    <w:p w14:paraId="17425871" w14:textId="77777777" w:rsidR="004A2D62" w:rsidRDefault="004A2D62" w:rsidP="00C76368">
      <w:pPr>
        <w:jc w:val="center"/>
        <w:rPr>
          <w:b/>
          <w:bCs/>
          <w:sz w:val="40"/>
          <w:szCs w:val="40"/>
          <w:u w:val="single"/>
        </w:rPr>
      </w:pPr>
    </w:p>
    <w:p w14:paraId="67479B93" w14:textId="77777777" w:rsidR="004A2D62" w:rsidRPr="001D72F9" w:rsidRDefault="004A2D62" w:rsidP="00C76368">
      <w:pPr>
        <w:jc w:val="center"/>
        <w:rPr>
          <w:b/>
          <w:bCs/>
          <w:sz w:val="40"/>
          <w:szCs w:val="40"/>
          <w:u w:val="single"/>
        </w:rPr>
      </w:pPr>
      <w:r w:rsidRPr="001D72F9">
        <w:rPr>
          <w:b/>
          <w:bCs/>
          <w:sz w:val="40"/>
          <w:szCs w:val="40"/>
          <w:u w:val="single"/>
        </w:rPr>
        <w:t>Identifikační údaje</w:t>
      </w:r>
    </w:p>
    <w:p w14:paraId="41283CE8" w14:textId="77777777" w:rsidR="004A2D62" w:rsidRDefault="004A2D62" w:rsidP="00C76368">
      <w:pPr>
        <w:jc w:val="center"/>
        <w:rPr>
          <w:b/>
          <w:bCs/>
        </w:rPr>
      </w:pPr>
    </w:p>
    <w:p w14:paraId="3FB55657" w14:textId="77777777" w:rsidR="004A2D62" w:rsidRDefault="004A2D62" w:rsidP="00C76368">
      <w:pPr>
        <w:jc w:val="center"/>
        <w:rPr>
          <w:b/>
          <w:bCs/>
        </w:rPr>
      </w:pPr>
    </w:p>
    <w:p w14:paraId="2ABE1B14" w14:textId="77777777" w:rsidR="004A2D62" w:rsidRDefault="004A2D62" w:rsidP="00C76368">
      <w:pPr>
        <w:jc w:val="center"/>
        <w:rPr>
          <w:b/>
          <w:bCs/>
        </w:rPr>
      </w:pPr>
    </w:p>
    <w:p w14:paraId="5A218F14" w14:textId="77777777" w:rsidR="004A2D62" w:rsidRDefault="004A2D62" w:rsidP="00C76368">
      <w:pPr>
        <w:jc w:val="center"/>
        <w:rPr>
          <w:b/>
          <w:bCs/>
        </w:rPr>
      </w:pPr>
    </w:p>
    <w:p w14:paraId="547AD0AD" w14:textId="77777777" w:rsidR="004A2D62" w:rsidRPr="00BE7351" w:rsidRDefault="004A2D62" w:rsidP="00C76368">
      <w:pPr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 </w:t>
      </w:r>
      <w:r w:rsidRPr="00BE7351">
        <w:rPr>
          <w:b/>
          <w:bCs/>
          <w:sz w:val="32"/>
          <w:szCs w:val="32"/>
          <w:u w:val="single"/>
        </w:rPr>
        <w:t>Kontakty</w:t>
      </w:r>
      <w:r w:rsidRPr="00BE7351">
        <w:rPr>
          <w:b/>
          <w:bCs/>
          <w:sz w:val="32"/>
          <w:szCs w:val="32"/>
        </w:rPr>
        <w:t>:</w:t>
      </w:r>
    </w:p>
    <w:p w14:paraId="06A45198" w14:textId="77777777" w:rsidR="004A2D62" w:rsidRDefault="004A2D62" w:rsidP="00C76368">
      <w:pPr>
        <w:rPr>
          <w:b/>
          <w:bCs/>
          <w:sz w:val="28"/>
          <w:szCs w:val="28"/>
        </w:rPr>
      </w:pPr>
    </w:p>
    <w:p w14:paraId="68DAF867" w14:textId="77777777" w:rsidR="004A2D62" w:rsidRPr="00BE7351" w:rsidRDefault="004A2D62" w:rsidP="00C76368">
      <w:pPr>
        <w:rPr>
          <w:bCs/>
        </w:rPr>
      </w:pPr>
      <w:r w:rsidRPr="00BE7351">
        <w:rPr>
          <w:bCs/>
        </w:rPr>
        <w:t xml:space="preserve">Telefon ZŠ: </w:t>
      </w:r>
      <w:r w:rsidRPr="00BE7351">
        <w:rPr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 w:rsidRPr="00BE7351">
        <w:rPr>
          <w:bCs/>
        </w:rPr>
        <w:t>469 350238</w:t>
      </w:r>
      <w:r w:rsidR="00FC3244">
        <w:rPr>
          <w:bCs/>
        </w:rPr>
        <w:t>, 731 350 238</w:t>
      </w:r>
    </w:p>
    <w:p w14:paraId="33786C7F" w14:textId="77777777" w:rsidR="004A2D62" w:rsidRPr="00BE7351" w:rsidRDefault="004A2D62" w:rsidP="00C76368">
      <w:pPr>
        <w:rPr>
          <w:bCs/>
        </w:rPr>
      </w:pPr>
    </w:p>
    <w:p w14:paraId="2DE71F40" w14:textId="77777777" w:rsidR="004A2D62" w:rsidRPr="00BE7351" w:rsidRDefault="004A2D62" w:rsidP="00C76368">
      <w:pPr>
        <w:rPr>
          <w:bCs/>
        </w:rPr>
      </w:pPr>
      <w:r w:rsidRPr="00BE7351">
        <w:rPr>
          <w:bCs/>
        </w:rPr>
        <w:t>Telefon do školní družiny:</w:t>
      </w:r>
      <w:r w:rsidRPr="00BE7351">
        <w:rPr>
          <w:bCs/>
        </w:rPr>
        <w:tab/>
        <w:t xml:space="preserve"> </w:t>
      </w:r>
      <w:r w:rsidR="00FC3244">
        <w:rPr>
          <w:bCs/>
        </w:rPr>
        <w:t>602 711 652</w:t>
      </w:r>
    </w:p>
    <w:p w14:paraId="16A6AF4C" w14:textId="77777777" w:rsidR="004A2D62" w:rsidRDefault="004A2D62" w:rsidP="00C76368"/>
    <w:p w14:paraId="139FB04F" w14:textId="77777777" w:rsidR="004A2D62" w:rsidRPr="00FC3244" w:rsidRDefault="004A2D62" w:rsidP="00C76368">
      <w:pPr>
        <w:rPr>
          <w:bCs/>
        </w:rPr>
      </w:pPr>
      <w:r w:rsidRPr="00BE7351">
        <w:rPr>
          <w:bCs/>
        </w:rPr>
        <w:t>E-mailová adresa: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 w:rsidR="00A8648B">
        <w:rPr>
          <w:b/>
          <w:bCs/>
        </w:rPr>
        <w:t xml:space="preserve"> </w:t>
      </w:r>
      <w:hyperlink r:id="rId12" w:history="1">
        <w:r w:rsidR="00FC3244" w:rsidRPr="00FC3244">
          <w:rPr>
            <w:rStyle w:val="Hypertextovodkaz"/>
            <w:bCs/>
            <w:color w:val="auto"/>
            <w:u w:val="none"/>
          </w:rPr>
          <w:t>jana.siklova@zsmsprosetin.cz</w:t>
        </w:r>
      </w:hyperlink>
    </w:p>
    <w:p w14:paraId="703B74ED" w14:textId="77777777" w:rsidR="00FC3244" w:rsidRPr="00FC3244" w:rsidRDefault="00FC3244" w:rsidP="00C76368">
      <w:pPr>
        <w:rPr>
          <w:rStyle w:val="Hypertextovodkaz"/>
          <w:color w:val="auto"/>
          <w:u w:val="none"/>
        </w:rPr>
      </w:pPr>
      <w:r w:rsidRPr="00FC3244">
        <w:rPr>
          <w:bCs/>
        </w:rPr>
        <w:t xml:space="preserve">     </w:t>
      </w:r>
      <w:r w:rsidRPr="00FC3244">
        <w:rPr>
          <w:bCs/>
        </w:rPr>
        <w:tab/>
      </w:r>
      <w:r w:rsidRPr="00FC3244">
        <w:rPr>
          <w:bCs/>
        </w:rPr>
        <w:tab/>
      </w:r>
      <w:r w:rsidRPr="00FC3244">
        <w:rPr>
          <w:bCs/>
        </w:rPr>
        <w:tab/>
      </w:r>
      <w:r w:rsidRPr="00FC3244">
        <w:rPr>
          <w:bCs/>
        </w:rPr>
        <w:tab/>
      </w:r>
      <w:r w:rsidR="00A8648B">
        <w:rPr>
          <w:bCs/>
        </w:rPr>
        <w:t xml:space="preserve"> </w:t>
      </w:r>
      <w:r w:rsidRPr="00FC3244">
        <w:rPr>
          <w:bCs/>
        </w:rPr>
        <w:t>veronika.marboe@zsmsprosetin.cz</w:t>
      </w:r>
    </w:p>
    <w:p w14:paraId="3401AB13" w14:textId="77777777" w:rsidR="0030324D" w:rsidRPr="00FC3244" w:rsidRDefault="0030324D" w:rsidP="00C76368">
      <w:pPr>
        <w:rPr>
          <w:rStyle w:val="Hypertextovodkaz"/>
          <w:color w:val="auto"/>
          <w:u w:val="none"/>
        </w:rPr>
      </w:pPr>
    </w:p>
    <w:p w14:paraId="3F0CBEDC" w14:textId="77777777" w:rsidR="0030324D" w:rsidRPr="0066282C" w:rsidRDefault="0030324D" w:rsidP="00C76368">
      <w:pPr>
        <w:rPr>
          <w:color w:val="000000"/>
        </w:rPr>
      </w:pPr>
      <w:r w:rsidRPr="0066282C">
        <w:rPr>
          <w:rStyle w:val="Hypertextovodkaz"/>
          <w:color w:val="000000"/>
          <w:u w:val="none"/>
        </w:rPr>
        <w:t xml:space="preserve">Elektronický systém </w:t>
      </w:r>
      <w:proofErr w:type="spellStart"/>
      <w:r w:rsidRPr="0066282C">
        <w:rPr>
          <w:rStyle w:val="Hypertextovodkaz"/>
          <w:color w:val="000000"/>
          <w:u w:val="none"/>
        </w:rPr>
        <w:t>Edookit</w:t>
      </w:r>
      <w:proofErr w:type="spellEnd"/>
    </w:p>
    <w:p w14:paraId="6702D849" w14:textId="77777777" w:rsidR="004A2D62" w:rsidRDefault="004A2D62" w:rsidP="00C76368"/>
    <w:p w14:paraId="7330449B" w14:textId="77777777" w:rsidR="004A2D62" w:rsidRDefault="004A2D62" w:rsidP="00C76368"/>
    <w:p w14:paraId="1DC4D137" w14:textId="77777777" w:rsidR="004A2D62" w:rsidRPr="00BE7351" w:rsidRDefault="004A2D62" w:rsidP="00C76368">
      <w:pPr>
        <w:rPr>
          <w:b/>
          <w:bCs/>
          <w:sz w:val="32"/>
          <w:szCs w:val="32"/>
        </w:rPr>
      </w:pPr>
      <w:r w:rsidRPr="00BE7351">
        <w:rPr>
          <w:rFonts w:ascii="TimesNewRoman" w:hAnsi="TimesNewRoman" w:cs="TimesNewRoman"/>
          <w:b/>
          <w:bCs/>
          <w:sz w:val="32"/>
          <w:szCs w:val="32"/>
          <w:u w:val="single"/>
        </w:rPr>
        <w:t>Ř</w:t>
      </w:r>
      <w:r w:rsidRPr="00BE7351">
        <w:rPr>
          <w:b/>
          <w:bCs/>
          <w:sz w:val="32"/>
          <w:szCs w:val="32"/>
          <w:u w:val="single"/>
        </w:rPr>
        <w:t>editelka školy</w:t>
      </w:r>
      <w:r w:rsidRPr="00BE7351">
        <w:rPr>
          <w:b/>
          <w:bCs/>
          <w:sz w:val="32"/>
          <w:szCs w:val="32"/>
        </w:rPr>
        <w:t>:</w:t>
      </w:r>
    </w:p>
    <w:p w14:paraId="229AFBD5" w14:textId="77777777" w:rsidR="004A2D62" w:rsidRDefault="004A2D62" w:rsidP="00C76368">
      <w:pPr>
        <w:autoSpaceDE w:val="0"/>
      </w:pPr>
      <w:r>
        <w:t>Mgr. Jaroslava Matrasová</w:t>
      </w:r>
    </w:p>
    <w:p w14:paraId="2EBBCD7B" w14:textId="77777777" w:rsidR="004A2D62" w:rsidRDefault="004A2D62" w:rsidP="00C76368"/>
    <w:p w14:paraId="75C6BCE0" w14:textId="77777777" w:rsidR="004A2D62" w:rsidRDefault="004A2D62" w:rsidP="00C76368"/>
    <w:p w14:paraId="6448CB5E" w14:textId="77777777" w:rsidR="004A2D62" w:rsidRPr="00BE7351" w:rsidRDefault="004A2D62" w:rsidP="00C76368">
      <w:pPr>
        <w:rPr>
          <w:b/>
          <w:bCs/>
          <w:sz w:val="32"/>
          <w:szCs w:val="32"/>
        </w:rPr>
      </w:pPr>
      <w:r w:rsidRPr="00BE7351">
        <w:rPr>
          <w:b/>
          <w:bCs/>
          <w:sz w:val="32"/>
          <w:szCs w:val="32"/>
          <w:u w:val="single"/>
        </w:rPr>
        <w:t>Vychovatelky</w:t>
      </w:r>
      <w:r w:rsidRPr="00BE7351">
        <w:rPr>
          <w:b/>
          <w:bCs/>
          <w:sz w:val="32"/>
          <w:szCs w:val="32"/>
        </w:rPr>
        <w:t xml:space="preserve">: </w:t>
      </w:r>
    </w:p>
    <w:p w14:paraId="57AEC7DD" w14:textId="77777777" w:rsidR="004A2D62" w:rsidRDefault="004A2D62" w:rsidP="00C76368">
      <w:r>
        <w:t>2 vychovatelky</w:t>
      </w:r>
    </w:p>
    <w:p w14:paraId="673646A5" w14:textId="77777777" w:rsidR="004A2D62" w:rsidRDefault="004A2D62" w:rsidP="00C76368"/>
    <w:p w14:paraId="28410E38" w14:textId="77777777" w:rsidR="004A2D62" w:rsidRDefault="004A2D62" w:rsidP="00C76368"/>
    <w:p w14:paraId="62CB51DC" w14:textId="77777777" w:rsidR="004A2D62" w:rsidRPr="00BE7351" w:rsidRDefault="004A2D62" w:rsidP="00C76368">
      <w:pPr>
        <w:autoSpaceDE w:val="0"/>
        <w:rPr>
          <w:b/>
          <w:bCs/>
          <w:sz w:val="32"/>
          <w:szCs w:val="32"/>
        </w:rPr>
      </w:pPr>
      <w:r w:rsidRPr="00BE7351">
        <w:rPr>
          <w:b/>
          <w:bCs/>
          <w:sz w:val="32"/>
          <w:szCs w:val="32"/>
          <w:u w:val="single"/>
        </w:rPr>
        <w:t>Název školního vzd</w:t>
      </w:r>
      <w:r w:rsidRPr="00BE7351">
        <w:rPr>
          <w:rFonts w:ascii="TimesNewRoman" w:hAnsi="TimesNewRoman" w:cs="TimesNewRoman"/>
          <w:b/>
          <w:bCs/>
          <w:sz w:val="32"/>
          <w:szCs w:val="32"/>
          <w:u w:val="single"/>
        </w:rPr>
        <w:t>ě</w:t>
      </w:r>
      <w:r w:rsidRPr="00BE7351">
        <w:rPr>
          <w:b/>
          <w:bCs/>
          <w:sz w:val="32"/>
          <w:szCs w:val="32"/>
          <w:u w:val="single"/>
        </w:rPr>
        <w:t>lávacího programu</w:t>
      </w:r>
      <w:r w:rsidRPr="00BE7351">
        <w:rPr>
          <w:b/>
          <w:bCs/>
          <w:sz w:val="32"/>
          <w:szCs w:val="32"/>
        </w:rPr>
        <w:t>:</w:t>
      </w:r>
    </w:p>
    <w:p w14:paraId="2D1044C2" w14:textId="77777777" w:rsidR="004A2D62" w:rsidRDefault="004A2D62" w:rsidP="00C76368">
      <w:pPr>
        <w:autoSpaceDE w:val="0"/>
      </w:pPr>
      <w:r>
        <w:t>Školní vzd</w:t>
      </w:r>
      <w:r>
        <w:rPr>
          <w:rFonts w:ascii="TimesNewRoman" w:hAnsi="TimesNewRoman" w:cs="TimesNewRoman"/>
        </w:rPr>
        <w:t>ě</w:t>
      </w:r>
      <w:r>
        <w:t>lávací program pro školní družinu p</w:t>
      </w:r>
      <w:r>
        <w:rPr>
          <w:rFonts w:ascii="TimesNewRoman" w:hAnsi="TimesNewRoman" w:cs="TimesNewRoman"/>
        </w:rPr>
        <w:t>ř</w:t>
      </w:r>
      <w:r>
        <w:t>i ZŠ a MŠ Prosetín</w:t>
      </w:r>
    </w:p>
    <w:p w14:paraId="642A862A" w14:textId="77777777" w:rsidR="004A2D62" w:rsidRDefault="004A2D62" w:rsidP="00C76368"/>
    <w:p w14:paraId="4E69E23B" w14:textId="77777777" w:rsidR="004A2D62" w:rsidRDefault="004A2D62" w:rsidP="00C76368"/>
    <w:p w14:paraId="4F18DDA1" w14:textId="77777777" w:rsidR="004A2D62" w:rsidRDefault="004A2D62" w:rsidP="00C76368">
      <w:r w:rsidRPr="00BE7351">
        <w:rPr>
          <w:b/>
          <w:sz w:val="32"/>
          <w:szCs w:val="32"/>
          <w:u w:val="single"/>
        </w:rPr>
        <w:t>Platnost</w:t>
      </w:r>
      <w:r w:rsidRPr="00BE7351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 w:rsidRPr="00BE7351">
        <w:t>od 1. 9. 2007</w:t>
      </w:r>
    </w:p>
    <w:p w14:paraId="2D56EEF0" w14:textId="68C12473" w:rsidR="00443A14" w:rsidRPr="00BE7351" w:rsidRDefault="00607C7B" w:rsidP="00C76368">
      <w:r w:rsidRPr="00607C7B">
        <w:rPr>
          <w:b/>
          <w:bCs/>
          <w:sz w:val="32"/>
          <w:szCs w:val="32"/>
          <w:u w:val="single"/>
        </w:rPr>
        <w:t>Aktualizace:</w:t>
      </w:r>
      <w:r>
        <w:t xml:space="preserve"> 30. 8. 2024</w:t>
      </w:r>
    </w:p>
    <w:p w14:paraId="07FB4E6C" w14:textId="77777777" w:rsidR="004A2D62" w:rsidRPr="00BE7351" w:rsidRDefault="004A2D62" w:rsidP="00C76368"/>
    <w:p w14:paraId="4EFC2C0C" w14:textId="77777777" w:rsidR="004A2D62" w:rsidRDefault="004A2D62" w:rsidP="00C76368"/>
    <w:p w14:paraId="3B32A5A5" w14:textId="77777777" w:rsidR="004A2D62" w:rsidRDefault="004A2D62" w:rsidP="00C76368">
      <w:pPr>
        <w:rPr>
          <w:b/>
          <w:sz w:val="32"/>
          <w:szCs w:val="32"/>
          <w:u w:val="single"/>
        </w:rPr>
      </w:pPr>
    </w:p>
    <w:p w14:paraId="21098A41" w14:textId="77777777" w:rsidR="004A2D62" w:rsidRDefault="004A2D62" w:rsidP="00C76368">
      <w:pPr>
        <w:rPr>
          <w:b/>
          <w:sz w:val="32"/>
          <w:szCs w:val="32"/>
          <w:u w:val="single"/>
        </w:rPr>
      </w:pPr>
    </w:p>
    <w:p w14:paraId="060994E4" w14:textId="77777777" w:rsidR="004A2D62" w:rsidRDefault="004A2D62" w:rsidP="00C76368">
      <w:proofErr w:type="gramStart"/>
      <w:r w:rsidRPr="001D72F9">
        <w:rPr>
          <w:b/>
          <w:sz w:val="32"/>
          <w:szCs w:val="32"/>
          <w:u w:val="single"/>
        </w:rPr>
        <w:t>Zpracovala:</w:t>
      </w:r>
      <w:r>
        <w:t xml:space="preserve">  Lic</w:t>
      </w:r>
      <w:proofErr w:type="gramEnd"/>
      <w:r>
        <w:t>. Jana Šiklová</w:t>
      </w:r>
    </w:p>
    <w:p w14:paraId="38A1A7ED" w14:textId="77777777" w:rsidR="004A2D62" w:rsidRDefault="004A2D62" w:rsidP="00C76368"/>
    <w:p w14:paraId="2CB3F24F" w14:textId="77777777" w:rsidR="004A2D62" w:rsidRDefault="004A2D62" w:rsidP="00C76368"/>
    <w:p w14:paraId="0E6397EB" w14:textId="77777777" w:rsidR="004A2D62" w:rsidRDefault="004A2D62" w:rsidP="00C76368"/>
    <w:p w14:paraId="1DC7D655" w14:textId="77777777" w:rsidR="004A2D62" w:rsidRDefault="004A2D62" w:rsidP="00C76368"/>
    <w:p w14:paraId="16764B0E" w14:textId="77777777" w:rsidR="004A2D62" w:rsidRDefault="004A2D62" w:rsidP="00C76368"/>
    <w:p w14:paraId="532A1933" w14:textId="77777777" w:rsidR="004A2D62" w:rsidRDefault="004A2D62" w:rsidP="00C76368"/>
    <w:p w14:paraId="11158D73" w14:textId="77777777" w:rsidR="004A2D62" w:rsidRDefault="004A2D62" w:rsidP="00C76368"/>
    <w:p w14:paraId="02E0390B" w14:textId="77777777" w:rsidR="004A2D62" w:rsidRDefault="004A2D62" w:rsidP="00C76368"/>
    <w:p w14:paraId="6EF8FA50" w14:textId="77777777" w:rsidR="004A2D62" w:rsidRDefault="004A2D62" w:rsidP="00C76368"/>
    <w:p w14:paraId="60A7CC6B" w14:textId="77777777" w:rsidR="004A2D62" w:rsidRDefault="004A2D62" w:rsidP="00C76368"/>
    <w:p w14:paraId="205A114B" w14:textId="77777777" w:rsidR="004A2D62" w:rsidRDefault="004A2D62" w:rsidP="00C76368"/>
    <w:p w14:paraId="3A563DB8" w14:textId="77777777" w:rsidR="004A2D62" w:rsidRDefault="004A2D62" w:rsidP="00C76368"/>
    <w:p w14:paraId="198A7CA9" w14:textId="77777777" w:rsidR="004A2D62" w:rsidRDefault="004A2D62" w:rsidP="00C76368"/>
    <w:p w14:paraId="70DD1770" w14:textId="77777777" w:rsidR="004A2D62" w:rsidRDefault="004A2D62" w:rsidP="00C76368"/>
    <w:p w14:paraId="6CD91ECB" w14:textId="77777777" w:rsidR="004A2D62" w:rsidRDefault="004A2D62" w:rsidP="00C76368"/>
    <w:p w14:paraId="607F3C5E" w14:textId="77777777" w:rsidR="004A2D62" w:rsidRDefault="004A2D62" w:rsidP="00C76368"/>
    <w:p w14:paraId="0C3BCE46" w14:textId="77777777" w:rsidR="004A2D62" w:rsidRDefault="004A2D62" w:rsidP="00C76368">
      <w:pPr>
        <w:rPr>
          <w:i/>
          <w:iCs/>
          <w:sz w:val="28"/>
          <w:szCs w:val="28"/>
        </w:rPr>
        <w:sectPr w:rsidR="004A2D62">
          <w:headerReference w:type="default" r:id="rId13"/>
          <w:footerReference w:type="default" r:id="rId14"/>
          <w:footnotePr>
            <w:pos w:val="beneathText"/>
          </w:footnotePr>
          <w:pgSz w:w="11905" w:h="16837"/>
          <w:pgMar w:top="1134" w:right="1134" w:bottom="1134" w:left="1134" w:header="708" w:footer="708" w:gutter="0"/>
          <w:cols w:space="708"/>
          <w:docGrid w:linePitch="360"/>
        </w:sectPr>
      </w:pPr>
    </w:p>
    <w:p w14:paraId="6D650B06" w14:textId="77777777" w:rsidR="004A2D62" w:rsidRPr="00AD7B27" w:rsidRDefault="004A2D62" w:rsidP="00C76368">
      <w:pPr>
        <w:pStyle w:val="Nadpisobsahu"/>
        <w:rPr>
          <w:rFonts w:ascii="Times New Roman" w:hAnsi="Times New Roman" w:cs="Times New Roman"/>
          <w:sz w:val="28"/>
          <w:szCs w:val="28"/>
          <w:u w:val="single"/>
        </w:rPr>
        <w:sectPr w:rsidR="004A2D62" w:rsidRPr="00AD7B27" w:rsidSect="00A4264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footnotePr>
            <w:pos w:val="beneathText"/>
          </w:footnotePr>
          <w:type w:val="continuous"/>
          <w:pgSz w:w="11905" w:h="16837"/>
          <w:pgMar w:top="1134" w:right="1134" w:bottom="1134" w:left="1134" w:header="708" w:footer="708" w:gutter="0"/>
          <w:pgNumType w:start="3"/>
          <w:cols w:space="708"/>
          <w:docGrid w:linePitch="360"/>
        </w:sectPr>
      </w:pPr>
      <w:r w:rsidRPr="00AD7B27">
        <w:rPr>
          <w:rFonts w:ascii="Times New Roman" w:hAnsi="Times New Roman" w:cs="Times New Roman"/>
          <w:sz w:val="28"/>
          <w:szCs w:val="28"/>
          <w:u w:val="single"/>
        </w:rPr>
        <w:t>Obsah</w:t>
      </w:r>
    </w:p>
    <w:p w14:paraId="5864DCD7" w14:textId="77777777" w:rsidR="004A2D62" w:rsidRPr="00AD7B27" w:rsidRDefault="004A2D62" w:rsidP="00C76368">
      <w:pPr>
        <w:jc w:val="both"/>
        <w:rPr>
          <w:i/>
          <w:iCs/>
        </w:rPr>
      </w:pPr>
    </w:p>
    <w:p w14:paraId="30790118" w14:textId="77777777" w:rsidR="004A2D62" w:rsidRPr="00C76368" w:rsidRDefault="004A2D62" w:rsidP="00C76368">
      <w:pPr>
        <w:pStyle w:val="Obsah1"/>
        <w:tabs>
          <w:tab w:val="left" w:pos="480"/>
          <w:tab w:val="right" w:leader="dot" w:pos="9627"/>
        </w:tabs>
        <w:rPr>
          <w:rFonts w:eastAsia="MS Mincho"/>
          <w:b w:val="0"/>
          <w:bCs w:val="0"/>
          <w:caps w:val="0"/>
          <w:noProof/>
          <w:kern w:val="0"/>
          <w:sz w:val="24"/>
          <w:szCs w:val="24"/>
          <w:lang w:eastAsia="ja-JP"/>
        </w:rPr>
      </w:pPr>
      <w:r w:rsidRPr="00C76368">
        <w:rPr>
          <w:i/>
          <w:iCs/>
          <w:sz w:val="24"/>
          <w:szCs w:val="24"/>
        </w:rPr>
        <w:fldChar w:fldCharType="begin"/>
      </w:r>
      <w:r w:rsidRPr="00C76368">
        <w:rPr>
          <w:i/>
          <w:iCs/>
          <w:sz w:val="24"/>
          <w:szCs w:val="24"/>
        </w:rPr>
        <w:instrText xml:space="preserve"> TOC \o "1-2" \h \z </w:instrText>
      </w:r>
      <w:r w:rsidRPr="00C76368">
        <w:rPr>
          <w:i/>
          <w:iCs/>
          <w:sz w:val="24"/>
          <w:szCs w:val="24"/>
        </w:rPr>
        <w:fldChar w:fldCharType="separate"/>
      </w:r>
      <w:hyperlink w:anchor="_Toc338324228" w:history="1">
        <w:r w:rsidRPr="00C76368">
          <w:rPr>
            <w:rStyle w:val="Hypertextovodkaz"/>
            <w:noProof/>
            <w:color w:val="auto"/>
            <w:kern w:val="32"/>
            <w:sz w:val="24"/>
            <w:szCs w:val="24"/>
            <w:u w:val="none"/>
          </w:rPr>
          <w:t>1.</w:t>
        </w:r>
        <w:r w:rsidRPr="00C76368">
          <w:rPr>
            <w:rFonts w:eastAsia="MS Mincho"/>
            <w:b w:val="0"/>
            <w:bCs w:val="0"/>
            <w:caps w:val="0"/>
            <w:noProof/>
            <w:kern w:val="0"/>
            <w:sz w:val="24"/>
            <w:szCs w:val="24"/>
            <w:lang w:eastAsia="ja-JP"/>
          </w:rPr>
          <w:tab/>
          <w:t xml:space="preserve">       </w:t>
        </w:r>
        <w:r w:rsidRPr="00C76368">
          <w:rPr>
            <w:rStyle w:val="Hypertextovodkaz"/>
            <w:noProof/>
            <w:color w:val="auto"/>
            <w:kern w:val="32"/>
            <w:sz w:val="24"/>
            <w:szCs w:val="24"/>
            <w:u w:val="none"/>
          </w:rPr>
          <w:t>Charakteristika školského zařízení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_Toc338324228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4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2D2BB928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4"/>
          <w:szCs w:val="24"/>
          <w:lang w:eastAsia="ja-JP"/>
        </w:rPr>
      </w:pPr>
      <w:hyperlink w:anchor="_Toc338324229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1.1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Charakteristika školní družiny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_Toc338324229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4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016AF94B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4"/>
          <w:szCs w:val="24"/>
          <w:lang w:eastAsia="ja-JP"/>
        </w:rPr>
      </w:pPr>
      <w:hyperlink w:anchor="_Toc338324230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1.2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Materiální a ekonomické podmínky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_Toc338324230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4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7FEA69D7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4"/>
          <w:szCs w:val="24"/>
          <w:lang w:eastAsia="ja-JP"/>
        </w:rPr>
      </w:pPr>
      <w:hyperlink w:anchor="_Toc338324231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1.3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Personální podmínky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_Toc338324231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4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5EEB54C4" w14:textId="77777777" w:rsidR="004A2D62" w:rsidRPr="00C76368" w:rsidRDefault="004A2D62" w:rsidP="392A03AF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4"/>
          <w:szCs w:val="24"/>
          <w:lang w:eastAsia="ja-JP"/>
        </w:rPr>
      </w:pPr>
      <w:hyperlink w:anchor="_Toc338324232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1.4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Charakteristika dětí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_Toc338324232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4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051FCBBB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4"/>
          <w:szCs w:val="24"/>
          <w:lang w:eastAsia="ja-JP"/>
        </w:rPr>
      </w:pPr>
      <w:hyperlink w:anchor="_Toc338324233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1.5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Psychosociální podmínky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_Toc338324233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4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2FD78752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4"/>
          <w:szCs w:val="24"/>
          <w:lang w:eastAsia="ja-JP"/>
        </w:rPr>
      </w:pPr>
      <w:hyperlink w:anchor="_Toc338324234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1.6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Spoluúčast rodičů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_Toc338324234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5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7A6F2C14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4"/>
          <w:szCs w:val="24"/>
          <w:lang w:eastAsia="ja-JP"/>
        </w:rPr>
      </w:pPr>
      <w:hyperlink w:anchor="_Toc338324235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1.7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Velikost a vnitřní organizace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_Toc338324235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5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15FAEC8F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4"/>
          <w:szCs w:val="24"/>
          <w:lang w:eastAsia="ja-JP"/>
        </w:rPr>
      </w:pPr>
      <w:hyperlink w:anchor="_Toc338324236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1.8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Řízení školní družiny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_Toc338324236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5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5651F600" w14:textId="77777777" w:rsidR="004A2D62" w:rsidRDefault="004A2D62" w:rsidP="00C76368">
      <w:pPr>
        <w:pStyle w:val="Obsah2"/>
        <w:tabs>
          <w:tab w:val="left" w:pos="960"/>
          <w:tab w:val="right" w:leader="dot" w:pos="9627"/>
        </w:tabs>
        <w:rPr>
          <w:noProof/>
          <w:sz w:val="24"/>
          <w:szCs w:val="24"/>
        </w:rPr>
      </w:pPr>
      <w:hyperlink w:anchor="_Toc338324237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1.9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Bezpečnost a ochrana zdraví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_Toc338324237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5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215745DA" w14:textId="77777777" w:rsidR="00207079" w:rsidRPr="00207079" w:rsidRDefault="00207079" w:rsidP="00C76368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2"/>
          <w:szCs w:val="22"/>
          <w:lang w:eastAsia="ja-JP"/>
        </w:rPr>
      </w:pPr>
    </w:p>
    <w:p w14:paraId="2C1F8C98" w14:textId="77777777" w:rsidR="004A2D62" w:rsidRPr="00C76368" w:rsidRDefault="004A2D62" w:rsidP="00C76368">
      <w:pPr>
        <w:pStyle w:val="Obsah1"/>
        <w:tabs>
          <w:tab w:val="left" w:pos="480"/>
          <w:tab w:val="right" w:leader="dot" w:pos="9627"/>
        </w:tabs>
        <w:rPr>
          <w:rFonts w:eastAsia="MS Mincho"/>
          <w:b w:val="0"/>
          <w:bCs w:val="0"/>
          <w:caps w:val="0"/>
          <w:noProof/>
          <w:kern w:val="0"/>
          <w:sz w:val="24"/>
          <w:szCs w:val="24"/>
          <w:lang w:eastAsia="ja-JP"/>
        </w:rPr>
      </w:pPr>
      <w:hyperlink w:anchor="_Toc338324238" w:history="1">
        <w:r w:rsidRPr="00C76368">
          <w:rPr>
            <w:rStyle w:val="Hypertextovodkaz"/>
            <w:noProof/>
            <w:color w:val="auto"/>
            <w:sz w:val="24"/>
            <w:szCs w:val="24"/>
            <w:u w:val="none"/>
          </w:rPr>
          <w:t>2.</w:t>
        </w:r>
        <w:r w:rsidRPr="00C76368">
          <w:rPr>
            <w:rFonts w:eastAsia="MS Mincho"/>
            <w:b w:val="0"/>
            <w:bCs w:val="0"/>
            <w:caps w:val="0"/>
            <w:noProof/>
            <w:kern w:val="0"/>
            <w:sz w:val="24"/>
            <w:szCs w:val="24"/>
            <w:lang w:eastAsia="ja-JP"/>
          </w:rPr>
          <w:tab/>
          <w:t xml:space="preserve">       </w:t>
        </w:r>
        <w:r w:rsidRPr="00C76368">
          <w:rPr>
            <w:rStyle w:val="Hypertextovodkaz"/>
            <w:noProof/>
            <w:color w:val="auto"/>
            <w:sz w:val="24"/>
            <w:szCs w:val="24"/>
            <w:u w:val="none"/>
          </w:rPr>
          <w:t>Vzdělávání ve školní družině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_Toc338324238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6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5161793C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4"/>
          <w:szCs w:val="24"/>
          <w:lang w:eastAsia="ja-JP"/>
        </w:rPr>
      </w:pPr>
      <w:hyperlink w:anchor="_Toc338324239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2.1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Formy vzdělávání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_Toc338324239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6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2374E0B8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4"/>
          <w:szCs w:val="24"/>
          <w:lang w:eastAsia="ja-JP"/>
        </w:rPr>
      </w:pPr>
      <w:hyperlink w:anchor="_Toc338324240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2.2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Cíle vzdělávání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_Toc338324240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6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55DDB83A" w14:textId="77777777" w:rsidR="004A2D62" w:rsidRPr="00C76368" w:rsidRDefault="004A2D62" w:rsidP="00C76368">
      <w:pPr>
        <w:pStyle w:val="Obsah1"/>
        <w:tabs>
          <w:tab w:val="left" w:pos="480"/>
          <w:tab w:val="right" w:leader="dot" w:pos="9627"/>
        </w:tabs>
        <w:rPr>
          <w:rFonts w:eastAsia="MS Mincho"/>
          <w:b w:val="0"/>
          <w:bCs w:val="0"/>
          <w:caps w:val="0"/>
          <w:noProof/>
          <w:kern w:val="0"/>
          <w:sz w:val="24"/>
          <w:szCs w:val="24"/>
          <w:lang w:eastAsia="ja-JP"/>
        </w:rPr>
      </w:pPr>
      <w:hyperlink w:anchor="_Toc338324241" w:history="1">
        <w:r w:rsidRPr="00C76368">
          <w:rPr>
            <w:rStyle w:val="Hypertextovodkaz"/>
            <w:noProof/>
            <w:color w:val="auto"/>
            <w:sz w:val="24"/>
            <w:szCs w:val="24"/>
            <w:u w:val="none"/>
          </w:rPr>
          <w:t>3.</w:t>
        </w:r>
        <w:r w:rsidRPr="00C76368">
          <w:rPr>
            <w:rFonts w:eastAsia="MS Mincho"/>
            <w:b w:val="0"/>
            <w:bCs w:val="0"/>
            <w:caps w:val="0"/>
            <w:noProof/>
            <w:kern w:val="0"/>
            <w:sz w:val="24"/>
            <w:szCs w:val="24"/>
            <w:lang w:eastAsia="ja-JP"/>
          </w:rPr>
          <w:tab/>
          <w:t xml:space="preserve">      </w:t>
        </w:r>
        <w:r w:rsidRPr="00C76368">
          <w:rPr>
            <w:rStyle w:val="Hypertextovodkaz"/>
            <w:noProof/>
            <w:color w:val="auto"/>
            <w:sz w:val="24"/>
            <w:szCs w:val="24"/>
            <w:u w:val="none"/>
          </w:rPr>
          <w:t>Charakteristika vzdělávacího programu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_Toc338324241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6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35F16A8E" w14:textId="77777777" w:rsidR="004A2D62" w:rsidRPr="00C76368" w:rsidRDefault="004A2D62" w:rsidP="00C76368">
      <w:pPr>
        <w:pStyle w:val="Obsah1"/>
        <w:tabs>
          <w:tab w:val="left" w:pos="480"/>
          <w:tab w:val="right" w:leader="dot" w:pos="9627"/>
        </w:tabs>
        <w:rPr>
          <w:rFonts w:eastAsia="MS Mincho"/>
          <w:b w:val="0"/>
          <w:bCs w:val="0"/>
          <w:caps w:val="0"/>
          <w:noProof/>
          <w:kern w:val="0"/>
          <w:sz w:val="24"/>
          <w:szCs w:val="24"/>
          <w:lang w:eastAsia="ja-JP"/>
        </w:rPr>
      </w:pPr>
      <w:hyperlink w:anchor="_Toc338324242" w:history="1">
        <w:r w:rsidRPr="00C76368">
          <w:rPr>
            <w:rStyle w:val="Hypertextovodkaz"/>
            <w:noProof/>
            <w:color w:val="auto"/>
            <w:sz w:val="24"/>
            <w:szCs w:val="24"/>
            <w:u w:val="none"/>
          </w:rPr>
          <w:t>4.</w:t>
        </w:r>
        <w:r w:rsidRPr="00C76368">
          <w:rPr>
            <w:rFonts w:eastAsia="MS Mincho"/>
            <w:b w:val="0"/>
            <w:bCs w:val="0"/>
            <w:caps w:val="0"/>
            <w:noProof/>
            <w:kern w:val="0"/>
            <w:sz w:val="24"/>
            <w:szCs w:val="24"/>
            <w:lang w:eastAsia="ja-JP"/>
          </w:rPr>
          <w:tab/>
          <w:t xml:space="preserve">      </w:t>
        </w:r>
        <w:r w:rsidRPr="00C76368">
          <w:rPr>
            <w:rStyle w:val="Hypertextovodkaz"/>
            <w:noProof/>
            <w:color w:val="auto"/>
            <w:sz w:val="24"/>
            <w:szCs w:val="24"/>
            <w:u w:val="none"/>
          </w:rPr>
          <w:t>Obsah vzdělávání, vzdělávací oblasti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_Toc338324242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6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09918921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4"/>
          <w:szCs w:val="24"/>
          <w:lang w:eastAsia="ja-JP"/>
        </w:rPr>
      </w:pPr>
      <w:hyperlink w:anchor="_Toc338324243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4.1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Člověk a příroda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_Toc338324243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6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2F466BAA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4"/>
          <w:szCs w:val="24"/>
          <w:lang w:eastAsia="ja-JP"/>
        </w:rPr>
      </w:pPr>
      <w:r w:rsidRPr="00C76368">
        <w:rPr>
          <w:rFonts w:eastAsia="MS Mincho"/>
          <w:smallCaps w:val="0"/>
          <w:noProof/>
          <w:kern w:val="0"/>
          <w:sz w:val="24"/>
          <w:szCs w:val="24"/>
          <w:lang w:eastAsia="ja-JP"/>
        </w:rPr>
        <w:t xml:space="preserve">4.2.      </w:t>
      </w:r>
      <w:hyperlink w:anchor="_Toc338324244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Lidé kolem nás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_Toc338324244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7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3B9D26D5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Fonts w:eastAsia="MS Mincho"/>
          <w:smallCaps w:val="0"/>
          <w:noProof/>
          <w:kern w:val="0"/>
          <w:sz w:val="24"/>
          <w:szCs w:val="24"/>
          <w:lang w:eastAsia="ja-JP"/>
        </w:rPr>
      </w:pPr>
      <w:r w:rsidRPr="00C76368">
        <w:rPr>
          <w:rStyle w:val="Hypertextovodkaz"/>
          <w:noProof/>
          <w:color w:val="auto"/>
          <w:sz w:val="24"/>
          <w:szCs w:val="24"/>
          <w:u w:val="none"/>
        </w:rPr>
        <w:t>4.3.</w:t>
      </w:r>
      <w:r w:rsidRPr="00C76368">
        <w:rPr>
          <w:rStyle w:val="Hypertextovodkaz"/>
          <w:noProof/>
          <w:color w:val="auto"/>
          <w:sz w:val="24"/>
          <w:szCs w:val="24"/>
          <w:u w:val="none"/>
        </w:rPr>
        <w:tab/>
      </w:r>
      <w:hyperlink w:anchor="_Toc338324245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Člověk a čas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_Toc338324245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8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16E79D90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Style w:val="Hypertextovodkaz"/>
          <w:noProof/>
          <w:color w:val="auto"/>
          <w:sz w:val="24"/>
          <w:szCs w:val="24"/>
          <w:u w:val="none"/>
        </w:rPr>
      </w:pPr>
      <w:hyperlink w:anchor="_Toc338324246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4.4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Člověk a jeho zdraví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_Toc338324246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8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4E944B2B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noProof/>
          <w:sz w:val="24"/>
          <w:szCs w:val="24"/>
        </w:rPr>
      </w:pPr>
      <w:r w:rsidRPr="00C76368">
        <w:rPr>
          <w:rFonts w:eastAsia="MS Mincho"/>
          <w:smallCaps w:val="0"/>
          <w:noProof/>
          <w:kern w:val="0"/>
          <w:sz w:val="24"/>
          <w:szCs w:val="24"/>
          <w:lang w:eastAsia="ja-JP"/>
        </w:rPr>
        <w:t>4.5.</w:t>
      </w:r>
      <w:r w:rsidRPr="00C76368">
        <w:rPr>
          <w:i/>
          <w:iCs/>
          <w:kern w:val="28"/>
        </w:rPr>
        <w:t xml:space="preserve">        </w:t>
      </w:r>
      <w:r w:rsidRPr="00C76368">
        <w:rPr>
          <w:iCs/>
          <w:kern w:val="28"/>
        </w:rPr>
        <w:t xml:space="preserve"> VZDĚLÁVACÍ OBLASTI V ČINNOSTECH ŠD</w:t>
      </w:r>
      <w:r w:rsidRPr="00C76368">
        <w:rPr>
          <w:iCs/>
          <w:kern w:val="28"/>
        </w:rPr>
        <w:tab/>
      </w:r>
      <w:r w:rsidRPr="00C76368">
        <w:rPr>
          <w:iCs/>
          <w:kern w:val="28"/>
          <w:sz w:val="24"/>
          <w:szCs w:val="24"/>
        </w:rPr>
        <w:t>9</w:t>
      </w:r>
    </w:p>
    <w:p w14:paraId="2A1490C1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rPr>
          <w:rStyle w:val="Hypertextovodkaz"/>
          <w:noProof/>
          <w:color w:val="auto"/>
          <w:sz w:val="24"/>
          <w:szCs w:val="24"/>
          <w:u w:val="none"/>
        </w:rPr>
      </w:pPr>
      <w:hyperlink w:anchor="_Toc338324247" w:history="1"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4.5</w:t>
        </w:r>
        <w:r w:rsidRPr="00C76368">
          <w:rPr>
            <w:rFonts w:eastAsia="MS Mincho"/>
            <w:smallCaps w:val="0"/>
            <w:noProof/>
            <w:kern w:val="0"/>
            <w:sz w:val="24"/>
            <w:szCs w:val="24"/>
            <w:lang w:eastAsia="ja-JP"/>
          </w:rPr>
          <w:tab/>
        </w:r>
        <w:r w:rsidRPr="00C76368">
          <w:rPr>
            <w:rStyle w:val="Hypertextovodkaz"/>
            <w:noProof/>
            <w:color w:val="auto"/>
            <w:kern w:val="28"/>
            <w:sz w:val="24"/>
            <w:szCs w:val="24"/>
            <w:u w:val="none"/>
          </w:rPr>
          <w:t>Celodružinové akce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_Toc338324247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9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720217AC" w14:textId="77777777" w:rsidR="004A2D62" w:rsidRPr="00C76368" w:rsidRDefault="004A2D62" w:rsidP="00C76368">
      <w:pPr>
        <w:pStyle w:val="Obsah2"/>
        <w:tabs>
          <w:tab w:val="left" w:pos="960"/>
          <w:tab w:val="right" w:leader="dot" w:pos="9627"/>
        </w:tabs>
        <w:ind w:left="960"/>
        <w:rPr>
          <w:rStyle w:val="Hypertextovodkaz"/>
          <w:noProof/>
          <w:color w:val="auto"/>
          <w:sz w:val="16"/>
          <w:szCs w:val="16"/>
          <w:u w:val="none"/>
        </w:rPr>
      </w:pPr>
    </w:p>
    <w:p w14:paraId="55532056" w14:textId="77777777" w:rsidR="004A2D62" w:rsidRPr="00C76368" w:rsidRDefault="004A2D62" w:rsidP="00C76368">
      <w:pPr>
        <w:rPr>
          <w:rFonts w:eastAsia="MS Mincho"/>
          <w:b/>
          <w:bCs/>
          <w:caps/>
          <w:noProof/>
          <w:kern w:val="0"/>
          <w:lang w:eastAsia="ja-JP"/>
        </w:rPr>
      </w:pPr>
      <w:r w:rsidRPr="00C76368">
        <w:rPr>
          <w:rStyle w:val="Hypertextovodkaz"/>
          <w:b/>
          <w:noProof/>
          <w:color w:val="auto"/>
          <w:u w:val="none"/>
        </w:rPr>
        <w:fldChar w:fldCharType="begin"/>
      </w:r>
      <w:r w:rsidRPr="00C76368">
        <w:rPr>
          <w:rStyle w:val="Hypertextovodkaz"/>
          <w:b/>
          <w:noProof/>
          <w:color w:val="auto"/>
          <w:u w:val="none"/>
        </w:rPr>
        <w:instrText xml:space="preserve"> </w:instrText>
      </w:r>
      <w:r w:rsidRPr="00C76368">
        <w:rPr>
          <w:b/>
          <w:noProof/>
        </w:rPr>
        <w:instrText>HYPERLINK \l "_Toc338324248"</w:instrText>
      </w:r>
      <w:r w:rsidRPr="00C76368">
        <w:rPr>
          <w:rStyle w:val="Hypertextovodkaz"/>
          <w:b/>
          <w:noProof/>
          <w:color w:val="auto"/>
          <w:u w:val="none"/>
        </w:rPr>
        <w:instrText xml:space="preserve"> </w:instrText>
      </w:r>
      <w:r w:rsidRPr="00C76368">
        <w:rPr>
          <w:rStyle w:val="Hypertextovodkaz"/>
          <w:b/>
          <w:noProof/>
          <w:color w:val="auto"/>
          <w:u w:val="none"/>
        </w:rPr>
      </w:r>
      <w:r w:rsidRPr="00C76368">
        <w:rPr>
          <w:rStyle w:val="Hypertextovodkaz"/>
          <w:b/>
          <w:noProof/>
          <w:color w:val="auto"/>
          <w:u w:val="none"/>
        </w:rPr>
        <w:fldChar w:fldCharType="separate"/>
      </w:r>
      <w:r w:rsidRPr="00C76368">
        <w:rPr>
          <w:rStyle w:val="Hypertextovodkaz"/>
          <w:b/>
          <w:noProof/>
          <w:color w:val="auto"/>
          <w:u w:val="none"/>
        </w:rPr>
        <w:t>5.</w:t>
      </w:r>
      <w:r w:rsidRPr="00C76368">
        <w:rPr>
          <w:rFonts w:eastAsia="MS Mincho"/>
          <w:b/>
          <w:bCs/>
          <w:caps/>
          <w:noProof/>
          <w:kern w:val="0"/>
          <w:lang w:eastAsia="ja-JP"/>
        </w:rPr>
        <w:tab/>
        <w:t xml:space="preserve">   PODMÍNKY PRO VZDĚLÁVÁNÍ ŽÁKŮ SE SPECIÁLNÍMI VZDĚLÁVACÍMI        </w:t>
      </w:r>
    </w:p>
    <w:p w14:paraId="710C7102" w14:textId="77777777" w:rsidR="004A2D62" w:rsidRPr="00C76368" w:rsidRDefault="004A2D62" w:rsidP="00C76368">
      <w:pPr>
        <w:rPr>
          <w:rStyle w:val="Hypertextovodkaz"/>
          <w:b/>
          <w:noProof/>
          <w:color w:val="auto"/>
          <w:u w:val="none"/>
        </w:rPr>
      </w:pPr>
      <w:r w:rsidRPr="00C76368">
        <w:rPr>
          <w:rFonts w:eastAsia="MS Mincho"/>
          <w:b/>
          <w:bCs/>
          <w:caps/>
          <w:noProof/>
          <w:kern w:val="0"/>
          <w:lang w:eastAsia="ja-JP"/>
        </w:rPr>
        <w:t xml:space="preserve">               POTŘEBAMI, ŽÁKŮ NADANÝCH, ŽÁKŮ SOCIÁLNĚ ZNEVÝHODNĚNÝCH</w:t>
      </w:r>
      <w:r w:rsidRPr="009C550F">
        <w:rPr>
          <w:rFonts w:eastAsia="MS Mincho"/>
          <w:bCs/>
          <w:caps/>
          <w:noProof/>
          <w:kern w:val="0"/>
          <w:lang w:eastAsia="ja-JP"/>
        </w:rPr>
        <w:t>…</w:t>
      </w:r>
      <w:r w:rsidRPr="00C76368">
        <w:rPr>
          <w:b/>
          <w:noProof/>
          <w:webHidden/>
        </w:rPr>
        <w:fldChar w:fldCharType="begin"/>
      </w:r>
      <w:r w:rsidRPr="00C76368">
        <w:rPr>
          <w:b/>
          <w:noProof/>
          <w:webHidden/>
        </w:rPr>
        <w:instrText xml:space="preserve"> PAGEREF _Toc338324248 \h </w:instrText>
      </w:r>
      <w:r w:rsidRPr="00C76368">
        <w:rPr>
          <w:b/>
          <w:noProof/>
          <w:webHidden/>
        </w:rPr>
      </w:r>
      <w:r w:rsidRPr="00C76368">
        <w:rPr>
          <w:b/>
          <w:noProof/>
          <w:webHidden/>
        </w:rPr>
        <w:fldChar w:fldCharType="separate"/>
      </w:r>
      <w:r w:rsidR="00D27D40">
        <w:rPr>
          <w:b/>
          <w:noProof/>
          <w:webHidden/>
        </w:rPr>
        <w:t>9</w:t>
      </w:r>
      <w:r w:rsidRPr="00C76368">
        <w:rPr>
          <w:b/>
          <w:noProof/>
          <w:webHidden/>
        </w:rPr>
        <w:fldChar w:fldCharType="end"/>
      </w:r>
      <w:r w:rsidRPr="00C76368">
        <w:rPr>
          <w:rStyle w:val="Hypertextovodkaz"/>
          <w:b/>
          <w:noProof/>
          <w:color w:val="auto"/>
          <w:u w:val="none"/>
        </w:rPr>
        <w:fldChar w:fldCharType="end"/>
      </w:r>
    </w:p>
    <w:p w14:paraId="05585DE7" w14:textId="77777777" w:rsidR="004A2D62" w:rsidRPr="00C76368" w:rsidRDefault="004A2D62" w:rsidP="00C76368">
      <w:pPr>
        <w:rPr>
          <w:rStyle w:val="Hypertextovodkaz"/>
          <w:b/>
          <w:noProof/>
          <w:color w:val="auto"/>
          <w:sz w:val="16"/>
          <w:szCs w:val="16"/>
          <w:u w:val="none"/>
        </w:rPr>
      </w:pPr>
    </w:p>
    <w:p w14:paraId="2A172A48" w14:textId="77777777" w:rsidR="004A2D62" w:rsidRPr="00C76368" w:rsidRDefault="004A2D62" w:rsidP="00C76368">
      <w:pPr>
        <w:rPr>
          <w:rStyle w:val="Hypertextovodkaz"/>
          <w:b/>
          <w:noProof/>
          <w:color w:val="auto"/>
          <w:u w:val="none"/>
        </w:rPr>
      </w:pPr>
      <w:r w:rsidRPr="00C76368">
        <w:rPr>
          <w:rStyle w:val="Hypertextovodkaz"/>
          <w:b/>
          <w:noProof/>
          <w:color w:val="auto"/>
          <w:u w:val="none"/>
        </w:rPr>
        <w:t xml:space="preserve">6.           PODMÍNKY PŘIJETÍ, PRŮBĚH A UKONČENÍ VZDĚLÁVÁNÍ </w:t>
      </w:r>
      <w:r w:rsidRPr="009C550F">
        <w:rPr>
          <w:rStyle w:val="Hypertextovodkaz"/>
          <w:noProof/>
          <w:color w:val="auto"/>
          <w:u w:val="none"/>
        </w:rPr>
        <w:t>……………</w:t>
      </w:r>
      <w:r w:rsidR="009C550F">
        <w:rPr>
          <w:rStyle w:val="Hypertextovodkaz"/>
          <w:noProof/>
          <w:color w:val="auto"/>
          <w:u w:val="none"/>
        </w:rPr>
        <w:t>..</w:t>
      </w:r>
      <w:r w:rsidRPr="009C550F">
        <w:rPr>
          <w:rStyle w:val="Hypertextovodkaz"/>
          <w:noProof/>
          <w:color w:val="auto"/>
          <w:u w:val="none"/>
        </w:rPr>
        <w:t>……</w:t>
      </w:r>
      <w:r w:rsidRPr="00C76368">
        <w:rPr>
          <w:rStyle w:val="Hypertextovodkaz"/>
          <w:b/>
          <w:noProof/>
          <w:color w:val="auto"/>
          <w:u w:val="none"/>
        </w:rPr>
        <w:t xml:space="preserve"> 9</w:t>
      </w:r>
    </w:p>
    <w:p w14:paraId="55BDCAF2" w14:textId="77777777" w:rsidR="004A2D62" w:rsidRPr="00C76368" w:rsidRDefault="004A2D62" w:rsidP="00C76368">
      <w:pPr>
        <w:rPr>
          <w:rStyle w:val="Hypertextovodkaz"/>
          <w:b/>
          <w:noProof/>
          <w:color w:val="auto"/>
          <w:u w:val="none"/>
        </w:rPr>
      </w:pPr>
    </w:p>
    <w:p w14:paraId="6D1F87FE" w14:textId="77777777" w:rsidR="004A2D62" w:rsidRPr="00C76368" w:rsidRDefault="004A2D62" w:rsidP="00C76368">
      <w:pPr>
        <w:rPr>
          <w:rStyle w:val="Hypertextovodkaz"/>
          <w:b/>
          <w:noProof/>
          <w:color w:val="auto"/>
          <w:u w:val="none"/>
        </w:rPr>
      </w:pPr>
      <w:r w:rsidRPr="00C76368">
        <w:rPr>
          <w:rStyle w:val="Hypertextovodkaz"/>
          <w:b/>
          <w:noProof/>
          <w:color w:val="auto"/>
          <w:u w:val="none"/>
        </w:rPr>
        <w:t xml:space="preserve">7.           ANALÝZA ŠD </w:t>
      </w:r>
      <w:r w:rsidRPr="009C550F">
        <w:rPr>
          <w:rStyle w:val="Hypertextovodkaz"/>
          <w:b/>
          <w:noProof/>
          <w:color w:val="auto"/>
          <w:u w:val="none"/>
        </w:rPr>
        <w:t>………………………………………………………………</w:t>
      </w:r>
      <w:r w:rsidR="009C550F">
        <w:rPr>
          <w:rStyle w:val="Hypertextovodkaz"/>
          <w:b/>
          <w:noProof/>
          <w:color w:val="auto"/>
          <w:u w:val="none"/>
        </w:rPr>
        <w:t>.</w:t>
      </w:r>
      <w:r w:rsidRPr="009C550F">
        <w:rPr>
          <w:rStyle w:val="Hypertextovodkaz"/>
          <w:b/>
          <w:noProof/>
          <w:color w:val="auto"/>
          <w:u w:val="none"/>
        </w:rPr>
        <w:t>……………</w:t>
      </w:r>
      <w:r w:rsidRPr="00C76368">
        <w:rPr>
          <w:rStyle w:val="Hypertextovodkaz"/>
          <w:b/>
          <w:noProof/>
          <w:color w:val="auto"/>
          <w:u w:val="none"/>
        </w:rPr>
        <w:t xml:space="preserve"> 9</w:t>
      </w:r>
    </w:p>
    <w:p w14:paraId="6DB1128F" w14:textId="77777777" w:rsidR="004A2D62" w:rsidRPr="00C76368" w:rsidRDefault="004A2D62" w:rsidP="00C76368">
      <w:pPr>
        <w:rPr>
          <w:rStyle w:val="Hypertextovodkaz"/>
          <w:b/>
          <w:noProof/>
          <w:color w:val="auto"/>
          <w:sz w:val="16"/>
          <w:szCs w:val="16"/>
          <w:u w:val="none"/>
        </w:rPr>
      </w:pPr>
    </w:p>
    <w:p w14:paraId="3D21D862" w14:textId="77777777" w:rsidR="004A2D62" w:rsidRPr="00C76368" w:rsidRDefault="004A2D62" w:rsidP="00C76368">
      <w:pPr>
        <w:pStyle w:val="Obsah1"/>
        <w:tabs>
          <w:tab w:val="left" w:pos="480"/>
          <w:tab w:val="right" w:leader="dot" w:pos="9627"/>
        </w:tabs>
        <w:rPr>
          <w:rFonts w:eastAsia="MS Mincho"/>
          <w:b w:val="0"/>
          <w:bCs w:val="0"/>
          <w:caps w:val="0"/>
          <w:noProof/>
          <w:kern w:val="0"/>
          <w:sz w:val="24"/>
          <w:szCs w:val="24"/>
          <w:lang w:eastAsia="ja-JP"/>
        </w:rPr>
      </w:pPr>
      <w:hyperlink w:anchor="_Toc338324252" w:history="1">
        <w:r w:rsidRPr="00C76368">
          <w:rPr>
            <w:rStyle w:val="Hypertextovodkaz"/>
            <w:noProof/>
            <w:color w:val="auto"/>
            <w:sz w:val="24"/>
            <w:szCs w:val="24"/>
            <w:u w:val="none"/>
          </w:rPr>
          <w:t>8.</w:t>
        </w:r>
        <w:r w:rsidRPr="00C76368">
          <w:rPr>
            <w:rFonts w:eastAsia="MS Mincho"/>
            <w:b w:val="0"/>
            <w:bCs w:val="0"/>
            <w:caps w:val="0"/>
            <w:noProof/>
            <w:kern w:val="0"/>
            <w:sz w:val="24"/>
            <w:szCs w:val="24"/>
            <w:lang w:eastAsia="ja-JP"/>
          </w:rPr>
          <w:tab/>
          <w:t xml:space="preserve">     </w:t>
        </w:r>
        <w:r w:rsidRPr="00C76368">
          <w:rPr>
            <w:rStyle w:val="Hypertextovodkaz"/>
            <w:noProof/>
            <w:color w:val="auto"/>
            <w:sz w:val="24"/>
            <w:szCs w:val="24"/>
            <w:u w:val="none"/>
          </w:rPr>
          <w:t>Hodnocení v ŠD</w:t>
        </w:r>
        <w:r w:rsidRPr="00C76368">
          <w:rPr>
            <w:noProof/>
            <w:webHidden/>
            <w:sz w:val="24"/>
            <w:szCs w:val="24"/>
          </w:rPr>
          <w:tab/>
        </w:r>
        <w:r w:rsidRPr="00C76368">
          <w:rPr>
            <w:noProof/>
            <w:webHidden/>
            <w:sz w:val="24"/>
            <w:szCs w:val="24"/>
          </w:rPr>
          <w:fldChar w:fldCharType="begin"/>
        </w:r>
        <w:r w:rsidRPr="00C76368">
          <w:rPr>
            <w:noProof/>
            <w:webHidden/>
            <w:sz w:val="24"/>
            <w:szCs w:val="24"/>
          </w:rPr>
          <w:instrText xml:space="preserve"> PAGEREF _Toc338324252 \h </w:instrText>
        </w:r>
        <w:r w:rsidRPr="00C76368">
          <w:rPr>
            <w:noProof/>
            <w:webHidden/>
            <w:sz w:val="24"/>
            <w:szCs w:val="24"/>
          </w:rPr>
        </w:r>
        <w:r w:rsidRPr="00C76368">
          <w:rPr>
            <w:noProof/>
            <w:webHidden/>
            <w:sz w:val="24"/>
            <w:szCs w:val="24"/>
          </w:rPr>
          <w:fldChar w:fldCharType="separate"/>
        </w:r>
        <w:r w:rsidR="00D27D40">
          <w:rPr>
            <w:noProof/>
            <w:webHidden/>
            <w:sz w:val="24"/>
            <w:szCs w:val="24"/>
          </w:rPr>
          <w:t>11</w:t>
        </w:r>
        <w:r w:rsidRPr="00C76368">
          <w:rPr>
            <w:noProof/>
            <w:webHidden/>
            <w:sz w:val="24"/>
            <w:szCs w:val="24"/>
          </w:rPr>
          <w:fldChar w:fldCharType="end"/>
        </w:r>
      </w:hyperlink>
    </w:p>
    <w:p w14:paraId="5676F8BF" w14:textId="77777777" w:rsidR="004A2D62" w:rsidRPr="00C76368" w:rsidRDefault="004A2D62" w:rsidP="00C76368">
      <w:pPr>
        <w:rPr>
          <w:b/>
          <w:iCs/>
          <w:sz w:val="16"/>
          <w:szCs w:val="16"/>
        </w:rPr>
      </w:pPr>
      <w:r w:rsidRPr="00C76368">
        <w:rPr>
          <w:i/>
          <w:iCs/>
        </w:rPr>
        <w:fldChar w:fldCharType="end"/>
      </w:r>
    </w:p>
    <w:p w14:paraId="2D31ACBA" w14:textId="77777777" w:rsidR="004A2D62" w:rsidRDefault="004A2D62" w:rsidP="00C76368">
      <w:pPr>
        <w:rPr>
          <w:b/>
          <w:iCs/>
        </w:rPr>
      </w:pPr>
      <w:r w:rsidRPr="00C76368">
        <w:rPr>
          <w:b/>
          <w:iCs/>
        </w:rPr>
        <w:t>9.          PŘÍLO</w:t>
      </w:r>
      <w:r>
        <w:rPr>
          <w:b/>
          <w:iCs/>
        </w:rPr>
        <w:t>HY</w:t>
      </w:r>
    </w:p>
    <w:p w14:paraId="65BC2047" w14:textId="77777777" w:rsidR="004A2D62" w:rsidRPr="00194910" w:rsidRDefault="004A2D62" w:rsidP="00C76368">
      <w:pPr>
        <w:rPr>
          <w:b/>
          <w:iCs/>
        </w:rPr>
      </w:pPr>
      <w:r w:rsidRPr="008B4C00">
        <w:rPr>
          <w:iCs/>
        </w:rPr>
        <w:t xml:space="preserve">             Příloha </w:t>
      </w:r>
      <w:proofErr w:type="gramStart"/>
      <w:r w:rsidRPr="008B4C00">
        <w:rPr>
          <w:iCs/>
        </w:rPr>
        <w:t>1</w:t>
      </w:r>
      <w:r w:rsidRPr="008B4C00">
        <w:rPr>
          <w:iCs/>
          <w:sz w:val="20"/>
          <w:szCs w:val="20"/>
        </w:rPr>
        <w:t xml:space="preserve">:   </w:t>
      </w:r>
      <w:proofErr w:type="gramEnd"/>
      <w:r w:rsidRPr="008B4C00">
        <w:rPr>
          <w:iCs/>
          <w:sz w:val="20"/>
          <w:szCs w:val="20"/>
        </w:rPr>
        <w:t xml:space="preserve">VNITŘNÍ ŘÁD ŠKOLNÍ DRUŽINY </w:t>
      </w:r>
      <w:r w:rsidRPr="008B4C00">
        <w:rPr>
          <w:b/>
          <w:iCs/>
          <w:sz w:val="20"/>
          <w:szCs w:val="20"/>
        </w:rPr>
        <w:t>………</w:t>
      </w:r>
      <w:r>
        <w:rPr>
          <w:b/>
          <w:iCs/>
          <w:sz w:val="20"/>
          <w:szCs w:val="20"/>
        </w:rPr>
        <w:t>……………….</w:t>
      </w:r>
      <w:r w:rsidRPr="008B4C00">
        <w:rPr>
          <w:b/>
          <w:iCs/>
          <w:sz w:val="20"/>
          <w:szCs w:val="20"/>
        </w:rPr>
        <w:t>……………………</w:t>
      </w:r>
      <w:r w:rsidR="009C550F">
        <w:rPr>
          <w:b/>
          <w:iCs/>
          <w:sz w:val="20"/>
          <w:szCs w:val="20"/>
        </w:rPr>
        <w:t>.</w:t>
      </w:r>
      <w:r w:rsidRPr="008B4C00">
        <w:rPr>
          <w:b/>
          <w:iCs/>
          <w:sz w:val="20"/>
          <w:szCs w:val="20"/>
        </w:rPr>
        <w:t>…………..</w:t>
      </w:r>
      <w:r>
        <w:rPr>
          <w:b/>
          <w:iCs/>
        </w:rPr>
        <w:t xml:space="preserve"> 11</w:t>
      </w:r>
    </w:p>
    <w:p w14:paraId="7D2F3348" w14:textId="77777777" w:rsidR="004A2D62" w:rsidRPr="00AD7B27" w:rsidRDefault="004A2D62" w:rsidP="00C76368">
      <w:pPr>
        <w:rPr>
          <w:i/>
          <w:iCs/>
        </w:rPr>
      </w:pPr>
    </w:p>
    <w:p w14:paraId="16CF5C27" w14:textId="77777777" w:rsidR="004A2D62" w:rsidRPr="00AD7B27" w:rsidRDefault="004A2D62" w:rsidP="00C76368">
      <w:pPr>
        <w:rPr>
          <w:i/>
          <w:iCs/>
        </w:rPr>
      </w:pPr>
    </w:p>
    <w:p w14:paraId="2C0EF58C" w14:textId="77777777" w:rsidR="004A2D62" w:rsidRPr="00AD7B27" w:rsidRDefault="004A2D62" w:rsidP="00C76368">
      <w:pPr>
        <w:rPr>
          <w:i/>
          <w:iCs/>
        </w:rPr>
      </w:pPr>
    </w:p>
    <w:p w14:paraId="54EECA3C" w14:textId="77777777" w:rsidR="004A2D62" w:rsidRPr="00AD7B27" w:rsidRDefault="004A2D62" w:rsidP="00C76368">
      <w:pPr>
        <w:rPr>
          <w:i/>
          <w:iCs/>
        </w:rPr>
      </w:pPr>
    </w:p>
    <w:p w14:paraId="67D1397C" w14:textId="77777777" w:rsidR="004A2D62" w:rsidRPr="00AD7B27" w:rsidRDefault="004A2D62" w:rsidP="00C76368">
      <w:pPr>
        <w:rPr>
          <w:i/>
          <w:iCs/>
        </w:rPr>
      </w:pPr>
    </w:p>
    <w:p w14:paraId="60973425" w14:textId="77777777" w:rsidR="004A2D62" w:rsidRPr="00AD7B27" w:rsidRDefault="004A2D62" w:rsidP="00C76368">
      <w:pPr>
        <w:rPr>
          <w:i/>
          <w:iCs/>
        </w:rPr>
      </w:pPr>
    </w:p>
    <w:p w14:paraId="23B85113" w14:textId="77777777" w:rsidR="004A2D62" w:rsidRPr="00AD7B27" w:rsidRDefault="004A2D62" w:rsidP="00C76368">
      <w:pPr>
        <w:rPr>
          <w:i/>
          <w:iCs/>
        </w:rPr>
      </w:pPr>
    </w:p>
    <w:p w14:paraId="710B1360" w14:textId="77777777" w:rsidR="004A2D62" w:rsidRPr="00AD7B27" w:rsidRDefault="004A2D62" w:rsidP="00C76368">
      <w:pPr>
        <w:rPr>
          <w:i/>
          <w:iCs/>
        </w:rPr>
      </w:pPr>
    </w:p>
    <w:p w14:paraId="50F34309" w14:textId="77777777" w:rsidR="004A2D62" w:rsidRPr="00AD7B27" w:rsidRDefault="004A2D62" w:rsidP="00C76368">
      <w:pPr>
        <w:rPr>
          <w:i/>
          <w:iCs/>
        </w:rPr>
      </w:pPr>
    </w:p>
    <w:p w14:paraId="1F5F7F2C" w14:textId="77777777" w:rsidR="004A2D62" w:rsidRDefault="004A2D62" w:rsidP="00C76368">
      <w:pPr>
        <w:pStyle w:val="Nadpis1"/>
        <w:rPr>
          <w:rFonts w:ascii="Times New Roman" w:hAnsi="Times New Roman"/>
          <w:kern w:val="32"/>
          <w:u w:val="single"/>
        </w:rPr>
      </w:pPr>
      <w:bookmarkStart w:id="0" w:name="_Toc338310649"/>
      <w:bookmarkStart w:id="1" w:name="_Toc338311631"/>
      <w:bookmarkStart w:id="2" w:name="_Toc338324228"/>
      <w:r w:rsidRPr="00FC5388">
        <w:rPr>
          <w:rFonts w:ascii="Times New Roman" w:hAnsi="Times New Roman"/>
          <w:kern w:val="32"/>
          <w:u w:val="single"/>
        </w:rPr>
        <w:t>Charakteristika školského zařízení</w:t>
      </w:r>
      <w:bookmarkEnd w:id="0"/>
      <w:bookmarkEnd w:id="1"/>
      <w:bookmarkEnd w:id="2"/>
    </w:p>
    <w:p w14:paraId="2D9E78BA" w14:textId="77777777" w:rsidR="004A2D62" w:rsidRPr="00C76368" w:rsidRDefault="004A2D62" w:rsidP="00C76368">
      <w:pPr>
        <w:pStyle w:val="Zkladntext"/>
      </w:pPr>
    </w:p>
    <w:p w14:paraId="338A44D3" w14:textId="77777777" w:rsidR="004A2D62" w:rsidRPr="00D43052" w:rsidRDefault="004A2D62" w:rsidP="00C76368">
      <w:pPr>
        <w:pStyle w:val="Nadpis2"/>
        <w:rPr>
          <w:rFonts w:ascii="Times New Roman" w:hAnsi="Times New Roman"/>
          <w:i w:val="0"/>
          <w:kern w:val="28"/>
        </w:rPr>
      </w:pPr>
      <w:r w:rsidRPr="005716B1">
        <w:t xml:space="preserve"> </w:t>
      </w:r>
      <w:bookmarkStart w:id="3" w:name="_Toc338310650"/>
      <w:bookmarkStart w:id="4" w:name="_Toc338311632"/>
      <w:bookmarkStart w:id="5" w:name="_Toc338324229"/>
      <w:r w:rsidRPr="00D43052">
        <w:rPr>
          <w:rFonts w:ascii="Times New Roman" w:hAnsi="Times New Roman"/>
          <w:i w:val="0"/>
          <w:kern w:val="28"/>
        </w:rPr>
        <w:t>Charakteristika školní družiny</w:t>
      </w:r>
      <w:bookmarkEnd w:id="3"/>
      <w:bookmarkEnd w:id="4"/>
      <w:bookmarkEnd w:id="5"/>
    </w:p>
    <w:p w14:paraId="5A7F108B" w14:textId="035604AA" w:rsidR="004A2D62" w:rsidRPr="005716B1" w:rsidRDefault="004A2D62" w:rsidP="00C76368">
      <w:pPr>
        <w:jc w:val="both"/>
      </w:pPr>
      <w:r w:rsidRPr="005716B1">
        <w:tab/>
        <w:t>Naše školní družina je umístěna v podkrovních prostorách školní přístavby a je v provozu od</w:t>
      </w:r>
      <w:r>
        <w:t> </w:t>
      </w:r>
      <w:r w:rsidRPr="005716B1">
        <w:t xml:space="preserve">r. 1998. Střešní okna prosvětlují prostor, který skýtá široké </w:t>
      </w:r>
      <w:r w:rsidRPr="00FA522C">
        <w:t xml:space="preserve">využití při volnočasových aktivitách. Velká herna je díky stavebnímu uspořádání ještě námětově rozdělena na </w:t>
      </w:r>
      <w:r w:rsidR="562B35C9" w:rsidRPr="00FA522C">
        <w:t xml:space="preserve">několik </w:t>
      </w:r>
      <w:r w:rsidRPr="00FA522C">
        <w:t>menších h</w:t>
      </w:r>
      <w:r w:rsidR="42D06A45" w:rsidRPr="00FA522C">
        <w:t>erních</w:t>
      </w:r>
      <w:r w:rsidRPr="00FA522C">
        <w:t xml:space="preserve"> </w:t>
      </w:r>
      <w:r w:rsidRPr="005716B1">
        <w:t>koutků. Prostory splňují estetická krit</w:t>
      </w:r>
      <w:r w:rsidR="00566001">
        <w:t>é</w:t>
      </w:r>
      <w:r w:rsidRPr="005716B1">
        <w:t>ria, výzdoba je mobiln</w:t>
      </w:r>
      <w:r>
        <w:t>í a po celý školní rok se na </w:t>
      </w:r>
      <w:r w:rsidRPr="005716B1">
        <w:t>ní</w:t>
      </w:r>
      <w:r>
        <w:t> </w:t>
      </w:r>
      <w:r w:rsidRPr="005716B1">
        <w:t xml:space="preserve">podílejí </w:t>
      </w:r>
      <w:r w:rsidR="095C1249" w:rsidRPr="005716B1">
        <w:t>účastníci (dále jen žáci</w:t>
      </w:r>
      <w:r w:rsidR="320D3AF5" w:rsidRPr="005716B1">
        <w:t xml:space="preserve"> nebo děti).</w:t>
      </w:r>
    </w:p>
    <w:p w14:paraId="57AA7FAF" w14:textId="4CA2AEEF" w:rsidR="004A2D62" w:rsidRPr="00E25A68" w:rsidRDefault="004A2D62" w:rsidP="00C76368">
      <w:pPr>
        <w:jc w:val="both"/>
      </w:pPr>
      <w:r w:rsidRPr="005716B1">
        <w:tab/>
        <w:t>K činnostem využíváme i ostatní prostory ZŠ např. tělocvična,</w:t>
      </w:r>
      <w:r>
        <w:t xml:space="preserve"> </w:t>
      </w:r>
      <w:r w:rsidRPr="005716B1">
        <w:t>učebny s interaktivní tabul</w:t>
      </w:r>
      <w:r w:rsidR="1776A4FE" w:rsidRPr="005716B1">
        <w:t>í</w:t>
      </w:r>
      <w:r w:rsidRPr="005716B1">
        <w:t xml:space="preserve">, </w:t>
      </w:r>
      <w:r w:rsidRPr="00E25A68">
        <w:t>školní zahradu i obecní hřiště. Stravování dětí probíhá ve školní jídelně ZŠ Prosetín v téže budově.</w:t>
      </w:r>
    </w:p>
    <w:p w14:paraId="0E865ADD" w14:textId="3B0273A7" w:rsidR="000F7B8B" w:rsidRPr="00E25A68" w:rsidRDefault="00CF1C76" w:rsidP="000F7B8B">
      <w:pPr>
        <w:pStyle w:val="Odstavecseseznamem"/>
        <w:spacing w:line="253" w:lineRule="exact"/>
        <w:ind w:left="0"/>
        <w:jc w:val="both"/>
        <w:rPr>
          <w:rFonts w:ascii="Times New Roman" w:eastAsia="Calibri" w:hAnsi="Times New Roman"/>
          <w:sz w:val="24"/>
          <w:szCs w:val="24"/>
        </w:rPr>
      </w:pPr>
      <w:r w:rsidRPr="392A03AF">
        <w:rPr>
          <w:rStyle w:val="normaltextrun"/>
          <w:rFonts w:ascii="Times New Roman" w:hAnsi="Times New Roman"/>
          <w:sz w:val="24"/>
          <w:szCs w:val="24"/>
        </w:rPr>
        <w:t>V dubnu 2022 byl do družiny zaveden elektronický čipový systém, který slouž</w:t>
      </w:r>
      <w:r w:rsidR="00975916" w:rsidRPr="392A03AF">
        <w:rPr>
          <w:rStyle w:val="normaltextrun"/>
          <w:rFonts w:ascii="Times New Roman" w:hAnsi="Times New Roman"/>
          <w:sz w:val="24"/>
          <w:szCs w:val="24"/>
        </w:rPr>
        <w:t>í</w:t>
      </w:r>
      <w:r w:rsidRPr="392A03AF">
        <w:rPr>
          <w:rStyle w:val="normaltextrun"/>
          <w:rFonts w:ascii="Times New Roman" w:hAnsi="Times New Roman"/>
          <w:sz w:val="24"/>
          <w:szCs w:val="24"/>
        </w:rPr>
        <w:t xml:space="preserve"> k vyzvedávání </w:t>
      </w:r>
      <w:r w:rsidR="7715C0E0" w:rsidRPr="392A03AF">
        <w:rPr>
          <w:rStyle w:val="normaltextrun"/>
          <w:rFonts w:ascii="Times New Roman" w:hAnsi="Times New Roman"/>
          <w:sz w:val="24"/>
          <w:szCs w:val="24"/>
        </w:rPr>
        <w:t>žáků</w:t>
      </w:r>
      <w:r w:rsidRPr="392A03AF">
        <w:rPr>
          <w:rStyle w:val="normaltextrun"/>
          <w:rFonts w:ascii="Times New Roman" w:hAnsi="Times New Roman"/>
          <w:sz w:val="24"/>
          <w:szCs w:val="24"/>
        </w:rPr>
        <w:t xml:space="preserve">, jak zvenčí (čipy rodičů), tak záznamem dle přihlášky přímo </w:t>
      </w:r>
      <w:r w:rsidR="00243210" w:rsidRPr="392A03AF">
        <w:rPr>
          <w:rStyle w:val="normaltextrun"/>
          <w:rFonts w:ascii="Times New Roman" w:hAnsi="Times New Roman"/>
          <w:sz w:val="24"/>
          <w:szCs w:val="24"/>
        </w:rPr>
        <w:t>do</w:t>
      </w:r>
      <w:r w:rsidRPr="392A03AF">
        <w:rPr>
          <w:rStyle w:val="normaltextrun"/>
          <w:rFonts w:ascii="Times New Roman" w:hAnsi="Times New Roman"/>
          <w:sz w:val="24"/>
          <w:szCs w:val="24"/>
        </w:rPr>
        <w:t xml:space="preserve"> systému. Umožňuje tedy kontrolovat příchod a odchod</w:t>
      </w:r>
      <w:r w:rsidR="7C014F98" w:rsidRPr="392A03AF">
        <w:rPr>
          <w:rStyle w:val="normaltextrun"/>
          <w:rFonts w:ascii="Times New Roman" w:hAnsi="Times New Roman"/>
          <w:sz w:val="24"/>
          <w:szCs w:val="24"/>
        </w:rPr>
        <w:t xml:space="preserve"> žáků</w:t>
      </w:r>
      <w:r w:rsidRPr="392A03AF">
        <w:rPr>
          <w:rStyle w:val="normaltextrun"/>
          <w:rFonts w:ascii="Times New Roman" w:hAnsi="Times New Roman"/>
          <w:sz w:val="24"/>
          <w:szCs w:val="24"/>
        </w:rPr>
        <w:t xml:space="preserve">, vychovatelky </w:t>
      </w:r>
      <w:r w:rsidR="00975916" w:rsidRPr="392A03AF">
        <w:rPr>
          <w:rStyle w:val="normaltextrun"/>
          <w:rFonts w:ascii="Times New Roman" w:hAnsi="Times New Roman"/>
          <w:sz w:val="24"/>
          <w:szCs w:val="24"/>
        </w:rPr>
        <w:t xml:space="preserve">tak mají </w:t>
      </w:r>
      <w:r w:rsidRPr="392A03AF">
        <w:rPr>
          <w:rStyle w:val="normaltextrun"/>
          <w:rFonts w:ascii="Times New Roman" w:hAnsi="Times New Roman"/>
          <w:sz w:val="24"/>
          <w:szCs w:val="24"/>
        </w:rPr>
        <w:t xml:space="preserve">díky němu povědomí o pohybu </w:t>
      </w:r>
      <w:r w:rsidR="712B8D78" w:rsidRPr="392A03AF">
        <w:rPr>
          <w:rStyle w:val="normaltextrun"/>
          <w:rFonts w:ascii="Times New Roman" w:hAnsi="Times New Roman"/>
          <w:sz w:val="24"/>
          <w:szCs w:val="24"/>
        </w:rPr>
        <w:t>žáků</w:t>
      </w:r>
      <w:r w:rsidRPr="392A03AF">
        <w:rPr>
          <w:rStyle w:val="normaltextrun"/>
          <w:rFonts w:ascii="Times New Roman" w:hAnsi="Times New Roman"/>
          <w:sz w:val="24"/>
          <w:szCs w:val="24"/>
        </w:rPr>
        <w:t xml:space="preserve"> v kroužcích.</w:t>
      </w:r>
      <w:r w:rsidRPr="392A03AF">
        <w:rPr>
          <w:rStyle w:val="eop"/>
          <w:rFonts w:ascii="Times New Roman" w:hAnsi="Times New Roman"/>
          <w:sz w:val="24"/>
          <w:szCs w:val="24"/>
        </w:rPr>
        <w:t> </w:t>
      </w:r>
      <w:r w:rsidR="00E004F2" w:rsidRPr="392A03AF">
        <w:rPr>
          <w:rFonts w:ascii="Times New Roman" w:eastAsia="Calibri" w:hAnsi="Times New Roman"/>
          <w:sz w:val="24"/>
          <w:szCs w:val="24"/>
        </w:rPr>
        <w:t xml:space="preserve">Komunikace s rodiči </w:t>
      </w:r>
      <w:r w:rsidR="000F7B8B" w:rsidRPr="392A03AF">
        <w:rPr>
          <w:rFonts w:ascii="Times New Roman" w:eastAsia="Calibri" w:hAnsi="Times New Roman"/>
          <w:sz w:val="24"/>
          <w:szCs w:val="24"/>
        </w:rPr>
        <w:t xml:space="preserve">pak </w:t>
      </w:r>
      <w:r w:rsidR="00E004F2" w:rsidRPr="392A03AF">
        <w:rPr>
          <w:rFonts w:ascii="Times New Roman" w:eastAsia="Calibri" w:hAnsi="Times New Roman"/>
          <w:sz w:val="24"/>
          <w:szCs w:val="24"/>
        </w:rPr>
        <w:t xml:space="preserve">probíhá elektronickým systémem </w:t>
      </w:r>
      <w:proofErr w:type="spellStart"/>
      <w:r w:rsidR="00E004F2" w:rsidRPr="392A03AF">
        <w:rPr>
          <w:rFonts w:ascii="Times New Roman" w:eastAsia="Calibri" w:hAnsi="Times New Roman"/>
          <w:sz w:val="24"/>
          <w:szCs w:val="24"/>
        </w:rPr>
        <w:t>Edookit</w:t>
      </w:r>
      <w:proofErr w:type="spellEnd"/>
      <w:r w:rsidR="00E004F2" w:rsidRPr="392A03AF">
        <w:rPr>
          <w:rFonts w:ascii="Times New Roman" w:eastAsia="Calibri" w:hAnsi="Times New Roman"/>
          <w:sz w:val="24"/>
          <w:szCs w:val="24"/>
        </w:rPr>
        <w:t>.</w:t>
      </w:r>
      <w:bookmarkStart w:id="6" w:name="_Toc338310651"/>
      <w:bookmarkStart w:id="7" w:name="_Toc338311633"/>
      <w:bookmarkStart w:id="8" w:name="_Toc338324230"/>
    </w:p>
    <w:p w14:paraId="3F070D1C" w14:textId="77777777" w:rsidR="000F7B8B" w:rsidRPr="00E25A68" w:rsidRDefault="000F7B8B" w:rsidP="000F7B8B">
      <w:pPr>
        <w:pStyle w:val="Odstavecseseznamem"/>
        <w:spacing w:line="253" w:lineRule="exact"/>
        <w:ind w:left="0"/>
        <w:jc w:val="both"/>
        <w:rPr>
          <w:rFonts w:ascii="Times New Roman" w:eastAsia="Calibri" w:hAnsi="Times New Roman"/>
          <w:sz w:val="24"/>
          <w:szCs w:val="24"/>
        </w:rPr>
      </w:pPr>
    </w:p>
    <w:p w14:paraId="3B14AE6E" w14:textId="41A9148E" w:rsidR="004A2D62" w:rsidRPr="00E25A68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r w:rsidRPr="00E25A68">
        <w:rPr>
          <w:rFonts w:ascii="Times New Roman" w:hAnsi="Times New Roman"/>
          <w:i w:val="0"/>
          <w:iCs w:val="0"/>
          <w:kern w:val="28"/>
        </w:rPr>
        <w:t>Materiální a ekonomické podmínky</w:t>
      </w:r>
      <w:bookmarkEnd w:id="6"/>
      <w:bookmarkEnd w:id="7"/>
      <w:bookmarkEnd w:id="8"/>
    </w:p>
    <w:p w14:paraId="237486EF" w14:textId="56FC7DCC" w:rsidR="004A2D62" w:rsidRPr="008D4638" w:rsidRDefault="004A2D62" w:rsidP="00C76368">
      <w:pPr>
        <w:jc w:val="both"/>
      </w:pPr>
      <w:r w:rsidRPr="00E25A68">
        <w:tab/>
        <w:t>Družina je vybavena poměrně velkým množstvím stavebnic, stolních her. Máme též vlastní malou knihovničku a drobné sportovní náčiní (</w:t>
      </w:r>
      <w:proofErr w:type="spellStart"/>
      <w:r w:rsidR="0030324D" w:rsidRPr="00E25A68">
        <w:t>slackline</w:t>
      </w:r>
      <w:proofErr w:type="spellEnd"/>
      <w:r w:rsidR="0030324D" w:rsidRPr="00E25A68">
        <w:t xml:space="preserve">, psychomotorický padák, </w:t>
      </w:r>
      <w:r w:rsidRPr="00E25A68">
        <w:t>míče, švihadla, skákací gumy, kuželky, kuličky, pálky). Velkým plusem naší ŠD je vlastní klavír hojně využívaný při hudebních činnostech, besídkách apod.</w:t>
      </w:r>
      <w:r w:rsidR="0030324D" w:rsidRPr="00E25A68">
        <w:t xml:space="preserve"> </w:t>
      </w:r>
      <w:r w:rsidRPr="00E25A68">
        <w:t xml:space="preserve">Dalším prostorem k využití volného času </w:t>
      </w:r>
      <w:r w:rsidR="0DCF7E9E" w:rsidRPr="00E25A68">
        <w:t>žáků</w:t>
      </w:r>
      <w:r w:rsidRPr="00E25A68">
        <w:t xml:space="preserve"> je malá odpočinková místnost sloužící zejména ke klidovým činnostem i s možností využití audiovizuálních </w:t>
      </w:r>
      <w:r w:rsidRPr="008D4638">
        <w:t>pomůcek jako je televi</w:t>
      </w:r>
      <w:r w:rsidR="0030324D" w:rsidRPr="008D4638">
        <w:t>ze,</w:t>
      </w:r>
      <w:r w:rsidRPr="008D4638">
        <w:t xml:space="preserve"> rádio s CD přehrávačem.</w:t>
      </w:r>
      <w:r w:rsidR="0030324D" w:rsidRPr="008D4638">
        <w:t xml:space="preserve"> K výtvarným činnostem je využíváno multifunkční kopírovací zařízení</w:t>
      </w:r>
      <w:r w:rsidR="593D01BF" w:rsidRPr="008D4638">
        <w:t xml:space="preserve">, </w:t>
      </w:r>
      <w:r w:rsidR="7D16BDCB" w:rsidRPr="008D4638">
        <w:t>b</w:t>
      </w:r>
      <w:r w:rsidR="593D01BF" w:rsidRPr="008D4638">
        <w:t xml:space="preserve">ig shot, </w:t>
      </w:r>
      <w:r w:rsidR="52F96CA7" w:rsidRPr="008D4638">
        <w:t>v</w:t>
      </w:r>
      <w:r w:rsidR="593D01BF" w:rsidRPr="008D4638">
        <w:t>yřezávací plot</w:t>
      </w:r>
      <w:r w:rsidR="6C8A546C" w:rsidRPr="008D4638">
        <w:t>r</w:t>
      </w:r>
      <w:r w:rsidR="593D01BF" w:rsidRPr="008D4638">
        <w:t xml:space="preserve">, </w:t>
      </w:r>
      <w:proofErr w:type="spellStart"/>
      <w:r w:rsidR="541383CB" w:rsidRPr="008D4638">
        <w:t>p</w:t>
      </w:r>
      <w:r w:rsidR="593D01BF" w:rsidRPr="008D4638">
        <w:t>lackovač</w:t>
      </w:r>
      <w:proofErr w:type="spellEnd"/>
      <w:r w:rsidR="593D01BF" w:rsidRPr="008D4638">
        <w:t>, enkaustick</w:t>
      </w:r>
      <w:r w:rsidR="388F7458" w:rsidRPr="008D4638">
        <w:t>á žehlička a pero</w:t>
      </w:r>
      <w:r w:rsidR="037D5430" w:rsidRPr="008D4638">
        <w:t>, kuličkový lis</w:t>
      </w:r>
      <w:r w:rsidR="5E9AEE25" w:rsidRPr="008D4638">
        <w:t>,</w:t>
      </w:r>
      <w:r w:rsidR="00D839C9" w:rsidRPr="008D4638">
        <w:t xml:space="preserve"> </w:t>
      </w:r>
      <w:r w:rsidR="5E9AEE25" w:rsidRPr="008D4638">
        <w:t>šicí stroje</w:t>
      </w:r>
      <w:r w:rsidR="00D839C9" w:rsidRPr="008D4638">
        <w:t xml:space="preserve"> </w:t>
      </w:r>
      <w:r w:rsidR="003D3C3A" w:rsidRPr="008D4638">
        <w:t>aj.</w:t>
      </w:r>
    </w:p>
    <w:p w14:paraId="4869318D" w14:textId="69DA8D0A" w:rsidR="004A2D62" w:rsidRPr="00E25A68" w:rsidRDefault="004A2D62" w:rsidP="00C76368">
      <w:pPr>
        <w:jc w:val="both"/>
      </w:pPr>
      <w:r w:rsidRPr="00E25A68">
        <w:tab/>
        <w:t>K našemu vyžití též slouží školní tělocvična</w:t>
      </w:r>
      <w:r w:rsidR="008029CF">
        <w:t>, herna s interaktivní podlahou</w:t>
      </w:r>
      <w:r w:rsidRPr="00E25A68">
        <w:t>. K uskladnění pomůcek a výrobních materiálů je k dispozici malý kabinet.</w:t>
      </w:r>
      <w:r w:rsidR="33E65440" w:rsidRPr="00E25A68">
        <w:t xml:space="preserve"> Na školní zahradě máme pomůcky </w:t>
      </w:r>
      <w:r w:rsidR="43067687" w:rsidRPr="00E25A68">
        <w:t>uložené v zahradním domku.</w:t>
      </w:r>
      <w:r w:rsidRPr="00E25A68">
        <w:t xml:space="preserve"> Hygienické zázemí tvoří dvě samostatné toalety s umyvadly</w:t>
      </w:r>
      <w:r w:rsidR="1B0E1596" w:rsidRPr="00E25A68">
        <w:t xml:space="preserve"> a pisoár</w:t>
      </w:r>
      <w:r w:rsidRPr="00E25A68">
        <w:t>. V případě příznivého počasí některé z činností probíhají na přilehlé školní zahradě a hřišti.</w:t>
      </w:r>
    </w:p>
    <w:p w14:paraId="069EC6F1" w14:textId="77777777" w:rsidR="004A2D62" w:rsidRPr="00E25A68" w:rsidRDefault="004A2D62" w:rsidP="00C76368">
      <w:pPr>
        <w:jc w:val="both"/>
      </w:pPr>
      <w:r w:rsidRPr="00E25A68">
        <w:tab/>
        <w:t>Prioritou naší školní družiny je vhodné využití volného času a aktivní odpočinek po vyučování. Žáci mají též možnost docházet do zájmových kroužků i mimo školní družinu.</w:t>
      </w:r>
    </w:p>
    <w:p w14:paraId="1442C16D" w14:textId="77777777" w:rsidR="004A2D62" w:rsidRPr="00E25A68" w:rsidRDefault="004A2D62" w:rsidP="00C76368">
      <w:pPr>
        <w:jc w:val="both"/>
        <w:rPr>
          <w:b/>
          <w:bCs/>
        </w:rPr>
      </w:pPr>
    </w:p>
    <w:p w14:paraId="60033D13" w14:textId="77777777" w:rsidR="004A2D62" w:rsidRPr="00D43052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9" w:name="_Toc338310652"/>
      <w:bookmarkStart w:id="10" w:name="_Toc338311634"/>
      <w:bookmarkStart w:id="11" w:name="_Toc338324231"/>
      <w:r w:rsidRPr="00D43052">
        <w:rPr>
          <w:rFonts w:ascii="Times New Roman" w:hAnsi="Times New Roman"/>
          <w:i w:val="0"/>
          <w:iCs w:val="0"/>
          <w:kern w:val="28"/>
        </w:rPr>
        <w:t>Personální podmínky</w:t>
      </w:r>
      <w:bookmarkEnd w:id="9"/>
      <w:bookmarkEnd w:id="10"/>
      <w:bookmarkEnd w:id="11"/>
    </w:p>
    <w:p w14:paraId="774AF0DE" w14:textId="77777777" w:rsidR="004A2D62" w:rsidRPr="0079212B" w:rsidRDefault="004A2D62" w:rsidP="00C76368">
      <w:pPr>
        <w:jc w:val="both"/>
      </w:pPr>
      <w:r w:rsidRPr="005716B1">
        <w:tab/>
        <w:t>V našem z</w:t>
      </w:r>
      <w:r>
        <w:t>ařízení pracují dvě vychovatelky</w:t>
      </w:r>
      <w:r w:rsidRPr="005716B1">
        <w:t>, které dovedou p</w:t>
      </w:r>
      <w:r>
        <w:t>rojevovat vřelý vztah k dětem a </w:t>
      </w:r>
      <w:r w:rsidRPr="005716B1">
        <w:t>které mají dostatek zkušeností, organizační a motivační schopnosti. Znají a umí řídit širokou škálu činností přiměřených věku žáků.</w:t>
      </w:r>
      <w:r w:rsidR="00FC3244">
        <w:t xml:space="preserve"> </w:t>
      </w:r>
      <w:r w:rsidR="00FC3244" w:rsidRPr="0079212B">
        <w:t>S</w:t>
      </w:r>
      <w:r w:rsidR="0079212B" w:rsidRPr="0079212B">
        <w:t> </w:t>
      </w:r>
      <w:r w:rsidR="00FC3244" w:rsidRPr="0079212B">
        <w:t>dě</w:t>
      </w:r>
      <w:r w:rsidR="0079212B" w:rsidRPr="0079212B">
        <w:t>tmi s přiznanými podpůrnými opatřeními pracují asistentky pedagoga.</w:t>
      </w:r>
      <w:r w:rsidR="00FC3244" w:rsidRPr="0079212B">
        <w:t xml:space="preserve"> </w:t>
      </w:r>
    </w:p>
    <w:p w14:paraId="1107753B" w14:textId="77777777" w:rsidR="004A2D62" w:rsidRPr="005716B1" w:rsidRDefault="004A2D62" w:rsidP="00C76368">
      <w:pPr>
        <w:autoSpaceDE w:val="0"/>
        <w:ind w:firstLine="576"/>
        <w:jc w:val="both"/>
      </w:pPr>
      <w:r w:rsidRPr="0079212B">
        <w:t>Průběžně si doplňují vzdělání</w:t>
      </w:r>
      <w:r w:rsidRPr="005716B1">
        <w:t xml:space="preserve"> akreditovanými vzdě</w:t>
      </w:r>
      <w:r>
        <w:t>lávacími akcemi v rámci DVPP a </w:t>
      </w:r>
      <w:r w:rsidRPr="005716B1">
        <w:t>samostudiem.</w:t>
      </w:r>
    </w:p>
    <w:p w14:paraId="66290038" w14:textId="77777777" w:rsidR="004A2D62" w:rsidRPr="005716B1" w:rsidRDefault="004A2D62" w:rsidP="00C76368">
      <w:pPr>
        <w:autoSpaceDE w:val="0"/>
        <w:jc w:val="both"/>
      </w:pPr>
    </w:p>
    <w:p w14:paraId="4DFA4F7E" w14:textId="77777777" w:rsidR="004A2D62" w:rsidRPr="00D43052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12" w:name="_Toc338310653"/>
      <w:bookmarkStart w:id="13" w:name="_Toc338311635"/>
      <w:bookmarkStart w:id="14" w:name="_Toc338324232"/>
      <w:r w:rsidRPr="00D43052">
        <w:rPr>
          <w:rFonts w:ascii="Times New Roman" w:hAnsi="Times New Roman"/>
          <w:i w:val="0"/>
          <w:iCs w:val="0"/>
          <w:kern w:val="28"/>
        </w:rPr>
        <w:t>Charakteristika dětí</w:t>
      </w:r>
      <w:bookmarkEnd w:id="12"/>
      <w:bookmarkEnd w:id="13"/>
      <w:bookmarkEnd w:id="14"/>
    </w:p>
    <w:p w14:paraId="16C864E0" w14:textId="4D63D291" w:rsidR="004A2D62" w:rsidRDefault="004A2D62" w:rsidP="00C76368">
      <w:pPr>
        <w:autoSpaceDE w:val="0"/>
        <w:jc w:val="both"/>
      </w:pPr>
      <w:r w:rsidRPr="005716B1">
        <w:tab/>
        <w:t>Do školní družiny jsou přihlášeny děti pouze 1. stupně ZŠ. Jedná se o děti z Pros</w:t>
      </w:r>
      <w:r>
        <w:t>etína</w:t>
      </w:r>
      <w:r w:rsidR="22E16D15">
        <w:t>,</w:t>
      </w:r>
      <w:r>
        <w:t xml:space="preserve"> </w:t>
      </w:r>
      <w:r w:rsidRPr="005716B1">
        <w:t xml:space="preserve">spádových </w:t>
      </w:r>
      <w:r w:rsidRPr="00E25A68">
        <w:t>obcí</w:t>
      </w:r>
      <w:r w:rsidR="0091176C" w:rsidRPr="00E25A68">
        <w:t xml:space="preserve"> a jejich místních částí</w:t>
      </w:r>
      <w:r w:rsidRPr="00E25A68">
        <w:t>.</w:t>
      </w:r>
    </w:p>
    <w:p w14:paraId="20D29F86" w14:textId="77777777" w:rsidR="004A2D62" w:rsidRPr="005716B1" w:rsidRDefault="004A2D62" w:rsidP="00C76368">
      <w:pPr>
        <w:autoSpaceDE w:val="0"/>
        <w:jc w:val="both"/>
      </w:pPr>
      <w:r w:rsidRPr="005716B1">
        <w:lastRenderedPageBreak/>
        <w:t xml:space="preserve">   </w:t>
      </w:r>
    </w:p>
    <w:p w14:paraId="4B3E895B" w14:textId="77777777" w:rsidR="004A2D62" w:rsidRPr="00D43052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15" w:name="_Toc338310654"/>
      <w:bookmarkStart w:id="16" w:name="_Toc338311636"/>
      <w:bookmarkStart w:id="17" w:name="_Toc338324233"/>
      <w:r w:rsidRPr="00D43052">
        <w:rPr>
          <w:rFonts w:ascii="Times New Roman" w:hAnsi="Times New Roman"/>
          <w:i w:val="0"/>
          <w:iCs w:val="0"/>
          <w:kern w:val="28"/>
        </w:rPr>
        <w:t>Psychosociální podmínky</w:t>
      </w:r>
      <w:bookmarkEnd w:id="15"/>
      <w:bookmarkEnd w:id="16"/>
      <w:bookmarkEnd w:id="17"/>
    </w:p>
    <w:p w14:paraId="3928524F" w14:textId="0673C676" w:rsidR="004A2D62" w:rsidRPr="005716B1" w:rsidRDefault="004A2D62" w:rsidP="00C76368">
      <w:pPr>
        <w:autoSpaceDE w:val="0"/>
        <w:jc w:val="both"/>
      </w:pPr>
      <w:r w:rsidRPr="005716B1">
        <w:rPr>
          <w:sz w:val="32"/>
          <w:szCs w:val="32"/>
        </w:rPr>
        <w:tab/>
      </w:r>
      <w:r w:rsidRPr="005716B1">
        <w:t>Vychovatelky ŠD se snaží o navození příjemné, přátelské atmosféry a příznivého sociálního klimatu – otevřenost a partnerství mezi dětmi v komunikaci. Děti jsou vedeny ke vzájemné úctě, toleranci a empatii</w:t>
      </w:r>
      <w:r>
        <w:t>, dále ke spoluúčasti na</w:t>
      </w:r>
      <w:r w:rsidRPr="005716B1">
        <w:t xml:space="preserve"> plánování a celkov</w:t>
      </w:r>
      <w:r>
        <w:t>ém chodu</w:t>
      </w:r>
      <w:r w:rsidRPr="005716B1">
        <w:t xml:space="preserve"> zařízení</w:t>
      </w:r>
      <w:r w:rsidR="7A60882E" w:rsidRPr="005716B1">
        <w:t xml:space="preserve">. </w:t>
      </w:r>
      <w:r w:rsidRPr="005716B1">
        <w:t>Jedním z prostředků je např. pomoc starších dětí mladším při hrách a organizaci zájmových činností.</w:t>
      </w:r>
    </w:p>
    <w:p w14:paraId="5AEA69E7" w14:textId="51CEB0CF" w:rsidR="004A2D62" w:rsidRDefault="004A2D62" w:rsidP="00C76368">
      <w:pPr>
        <w:autoSpaceDE w:val="0"/>
        <w:jc w:val="both"/>
      </w:pPr>
      <w:r w:rsidRPr="005716B1">
        <w:tab/>
      </w:r>
      <w:r>
        <w:t>Jednou z</w:t>
      </w:r>
      <w:r w:rsidR="7E8DEAB9">
        <w:t xml:space="preserve"> </w:t>
      </w:r>
      <w:r>
        <w:t>priorit je také v</w:t>
      </w:r>
      <w:r w:rsidRPr="005716B1">
        <w:t xml:space="preserve">ytváření pohodového prostředí, aby se děti cítily bezpečně </w:t>
      </w:r>
      <w:r>
        <w:t>a spokojeně, byly chráněny před </w:t>
      </w:r>
      <w:r w:rsidRPr="005716B1">
        <w:t>násilím, šikanou a dalšími patologickými jevy</w:t>
      </w:r>
      <w:r>
        <w:t>. Projevy rizikového chování jsou řešeny</w:t>
      </w:r>
      <w:r w:rsidRPr="005716B1">
        <w:t xml:space="preserve"> včas</w:t>
      </w:r>
      <w:r>
        <w:t>, za</w:t>
      </w:r>
      <w:r w:rsidRPr="005716B1">
        <w:t xml:space="preserve"> infor</w:t>
      </w:r>
      <w:r>
        <w:t>movaností všech zúčastněných, případně i </w:t>
      </w:r>
      <w:r w:rsidRPr="005716B1">
        <w:t>rodičů</w:t>
      </w:r>
      <w:r>
        <w:t>. Jsou r</w:t>
      </w:r>
      <w:r w:rsidRPr="005716B1">
        <w:t>espektován</w:t>
      </w:r>
      <w:r>
        <w:t>y</w:t>
      </w:r>
      <w:r w:rsidRPr="005716B1">
        <w:t xml:space="preserve"> potřeb</w:t>
      </w:r>
      <w:r>
        <w:t>y</w:t>
      </w:r>
      <w:r w:rsidRPr="005716B1">
        <w:t xml:space="preserve"> dětí i jednotlivců. Organizov</w:t>
      </w:r>
      <w:r>
        <w:t>aná</w:t>
      </w:r>
      <w:r w:rsidRPr="005716B1">
        <w:t xml:space="preserve"> činnost vycház</w:t>
      </w:r>
      <w:r>
        <w:t xml:space="preserve">í ze zájmů dětí a je podporována </w:t>
      </w:r>
      <w:r w:rsidRPr="005716B1">
        <w:t>motivujícím</w:t>
      </w:r>
      <w:r>
        <w:t xml:space="preserve"> hodnocením. </w:t>
      </w:r>
    </w:p>
    <w:p w14:paraId="6DEDAE83" w14:textId="77777777" w:rsidR="009C550F" w:rsidRPr="005716B1" w:rsidRDefault="009C550F" w:rsidP="00C76368">
      <w:pPr>
        <w:autoSpaceDE w:val="0"/>
        <w:jc w:val="both"/>
      </w:pPr>
    </w:p>
    <w:p w14:paraId="524CD17F" w14:textId="77777777" w:rsidR="004A2D62" w:rsidRPr="00D43052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18" w:name="_Toc338310655"/>
      <w:bookmarkStart w:id="19" w:name="_Toc338311637"/>
      <w:bookmarkStart w:id="20" w:name="_Toc338324234"/>
      <w:r w:rsidRPr="00D43052">
        <w:rPr>
          <w:rFonts w:ascii="Times New Roman" w:hAnsi="Times New Roman"/>
          <w:i w:val="0"/>
          <w:iCs w:val="0"/>
          <w:kern w:val="28"/>
        </w:rPr>
        <w:t>Spoluúčast rodičů</w:t>
      </w:r>
      <w:bookmarkEnd w:id="18"/>
      <w:bookmarkEnd w:id="19"/>
      <w:bookmarkEnd w:id="20"/>
    </w:p>
    <w:p w14:paraId="680DE35B" w14:textId="77777777" w:rsidR="004A2D62" w:rsidRPr="005716B1" w:rsidRDefault="004A2D62" w:rsidP="00C76368">
      <w:pPr>
        <w:autoSpaceDE w:val="0"/>
        <w:jc w:val="both"/>
      </w:pPr>
      <w:r w:rsidRPr="005716B1">
        <w:tab/>
        <w:t>Rodiče jsou průběžně informováni o činnosti ŠD a účastní se některých akcí pořádaných ŠD.</w:t>
      </w:r>
      <w:r>
        <w:t xml:space="preserve"> </w:t>
      </w:r>
      <w:r w:rsidRPr="005716B1">
        <w:t>Naším cílem je spoluúčast rodičů na činnosti ŠD ještě více posílit.</w:t>
      </w:r>
    </w:p>
    <w:p w14:paraId="77D7FB50" w14:textId="77777777" w:rsidR="004A2D62" w:rsidRPr="005716B1" w:rsidRDefault="004A2D62" w:rsidP="00C76368">
      <w:pPr>
        <w:autoSpaceDE w:val="0"/>
        <w:jc w:val="both"/>
      </w:pPr>
    </w:p>
    <w:p w14:paraId="33D1236D" w14:textId="77777777" w:rsidR="004A2D62" w:rsidRPr="00D43052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21" w:name="_Toc338310656"/>
      <w:bookmarkStart w:id="22" w:name="_Toc338311638"/>
      <w:bookmarkStart w:id="23" w:name="_Toc338324235"/>
      <w:r w:rsidRPr="00D43052">
        <w:rPr>
          <w:rFonts w:ascii="Times New Roman" w:hAnsi="Times New Roman"/>
          <w:i w:val="0"/>
          <w:iCs w:val="0"/>
          <w:kern w:val="28"/>
        </w:rPr>
        <w:t>Velikost a vnitřní organizace</w:t>
      </w:r>
      <w:bookmarkEnd w:id="21"/>
      <w:bookmarkEnd w:id="22"/>
      <w:bookmarkEnd w:id="23"/>
    </w:p>
    <w:p w14:paraId="7948CDB5" w14:textId="77777777" w:rsidR="004A2D62" w:rsidRPr="005716B1" w:rsidRDefault="004A2D62" w:rsidP="00C76368">
      <w:pPr>
        <w:autoSpaceDE w:val="0"/>
        <w:jc w:val="both"/>
      </w:pPr>
      <w:r w:rsidRPr="005716B1">
        <w:tab/>
        <w:t xml:space="preserve">Školní družina se skládá ze </w:t>
      </w:r>
      <w:r>
        <w:t>dvou</w:t>
      </w:r>
      <w:r w:rsidRPr="005716B1">
        <w:t xml:space="preserve"> smíšených oddělení (1. -</w:t>
      </w:r>
      <w:r>
        <w:t xml:space="preserve"> 5. tř.). Obě oddělení pracují </w:t>
      </w:r>
      <w:r w:rsidRPr="005716B1">
        <w:t>současně v podkrovních prostorách školní přístavby.</w:t>
      </w:r>
      <w:r>
        <w:t xml:space="preserve"> </w:t>
      </w:r>
      <w:r w:rsidRPr="005716B1">
        <w:t>Organizace a provozní doba je stanovena samostatným řádem ŠD.</w:t>
      </w:r>
    </w:p>
    <w:p w14:paraId="79089309" w14:textId="77777777" w:rsidR="004A2D62" w:rsidRPr="005716B1" w:rsidRDefault="004A2D62" w:rsidP="00C76368">
      <w:pPr>
        <w:autoSpaceDE w:val="0"/>
        <w:jc w:val="both"/>
      </w:pPr>
    </w:p>
    <w:p w14:paraId="58FDAAE4" w14:textId="77777777" w:rsidR="004A2D62" w:rsidRPr="00D43052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24" w:name="_Toc338310657"/>
      <w:bookmarkStart w:id="25" w:name="_Toc338311639"/>
      <w:bookmarkStart w:id="26" w:name="_Toc338324236"/>
      <w:r w:rsidRPr="00D43052">
        <w:rPr>
          <w:rFonts w:ascii="Times New Roman" w:hAnsi="Times New Roman"/>
          <w:i w:val="0"/>
          <w:iCs w:val="0"/>
          <w:kern w:val="28"/>
        </w:rPr>
        <w:t>Řízení školní družiny</w:t>
      </w:r>
      <w:bookmarkEnd w:id="24"/>
      <w:bookmarkEnd w:id="25"/>
      <w:bookmarkEnd w:id="26"/>
    </w:p>
    <w:p w14:paraId="1691D8F4" w14:textId="7A8E1F12" w:rsidR="004A2D62" w:rsidRPr="005716B1" w:rsidRDefault="004A2D62" w:rsidP="00C76368">
      <w:pPr>
        <w:autoSpaceDE w:val="0"/>
        <w:jc w:val="both"/>
      </w:pPr>
      <w:r w:rsidRPr="005716B1">
        <w:tab/>
        <w:t>Činnost školní družiny řídí zástup</w:t>
      </w:r>
      <w:r w:rsidR="7584E41C" w:rsidRPr="005716B1">
        <w:t>kyně</w:t>
      </w:r>
      <w:r w:rsidRPr="005716B1">
        <w:t xml:space="preserve"> ředitel</w:t>
      </w:r>
      <w:r>
        <w:t>ky školy</w:t>
      </w:r>
      <w:r w:rsidRPr="005716B1">
        <w:t>, kter</w:t>
      </w:r>
      <w:r w:rsidR="3B6F6B2E" w:rsidRPr="005716B1">
        <w:t>á</w:t>
      </w:r>
      <w:r w:rsidRPr="005716B1">
        <w:t xml:space="preserve"> eviduje pracovní dobu vychovatelek, doporučuje účast DVPP, kontroluje vedení dokumentace, koordinuje činnost vychovatelek podle plánu činnosti a potřeb školy.</w:t>
      </w:r>
    </w:p>
    <w:p w14:paraId="743CC03C" w14:textId="70796C4A" w:rsidR="004A2D62" w:rsidRPr="005716B1" w:rsidRDefault="004A2D62" w:rsidP="00C76368">
      <w:pPr>
        <w:jc w:val="both"/>
      </w:pPr>
      <w:r w:rsidRPr="005716B1">
        <w:tab/>
        <w:t xml:space="preserve">Režim dne je stanovený s ohledem na psychohygienické podmínky. Jeho uspořádání dává možnost pružně reagovat na individuální potřeby žáků. V průběhu dne lze tedy organizaci činnosti přizpůsobit neplánované situaci v družině. Pobyt žáků v družině provází řada režimových </w:t>
      </w:r>
      <w:proofErr w:type="gramStart"/>
      <w:r w:rsidRPr="005716B1">
        <w:t>momentů</w:t>
      </w:r>
      <w:r w:rsidR="007222DF">
        <w:t xml:space="preserve"> </w:t>
      </w:r>
      <w:r w:rsidRPr="005716B1">
        <w:t>-</w:t>
      </w:r>
      <w:r w:rsidR="007222DF">
        <w:t xml:space="preserve"> </w:t>
      </w:r>
      <w:r w:rsidRPr="005716B1">
        <w:t>přechody</w:t>
      </w:r>
      <w:proofErr w:type="gramEnd"/>
      <w:r w:rsidRPr="005716B1">
        <w:t>, převlékání,</w:t>
      </w:r>
      <w:r>
        <w:t xml:space="preserve"> </w:t>
      </w:r>
      <w:r w:rsidRPr="005716B1">
        <w:t>sebeobslužné činnosti. Snažíme se, aby probíhaly s co nejmenším úsilím, v klidu, bez stresů a žáci je vykonávali automaticky.</w:t>
      </w:r>
    </w:p>
    <w:p w14:paraId="59A7B575" w14:textId="77777777" w:rsidR="004A2D62" w:rsidRPr="005716B1" w:rsidRDefault="004A2D62" w:rsidP="00C76368">
      <w:pPr>
        <w:jc w:val="both"/>
      </w:pPr>
      <w:r w:rsidRPr="005716B1">
        <w:tab/>
        <w:t>V ranní družině jsou zařazovány klidné a nenáročné činnosti odpočinkového charakteru, které probíhají individuální formou. Žáci mohou do družiny docházet během celého ranního provozu.</w:t>
      </w:r>
      <w:r>
        <w:t xml:space="preserve"> </w:t>
      </w:r>
      <w:r w:rsidRPr="005716B1">
        <w:t xml:space="preserve">Po ukončení dopoledního vyučování probíhá hygiena a oběd. </w:t>
      </w:r>
    </w:p>
    <w:p w14:paraId="11E9267E" w14:textId="77777777" w:rsidR="004A2D62" w:rsidRPr="00D234F4" w:rsidRDefault="004A2D62" w:rsidP="00C76368">
      <w:pPr>
        <w:jc w:val="both"/>
      </w:pPr>
      <w:r w:rsidRPr="005716B1">
        <w:tab/>
        <w:t>Po vyučování dochází k velkému poklesu výkonnosti žáků, a proto jsou voleny spíše spontánní aktivity individuálního či skupinového charakteru. Po odpočinku navazují zájmové činnosti různého zaměření. Rekreační činnosti se snažíme provádět venku (při příznivém počasí)</w:t>
      </w:r>
      <w:r>
        <w:t xml:space="preserve"> </w:t>
      </w:r>
      <w:r w:rsidRPr="005716B1">
        <w:t>nebo v tělocvičně. Pokud mají žáci delší vyučování, zařazujeme pouze činnosti odpočinkové a rekreační.</w:t>
      </w:r>
      <w:r>
        <w:t xml:space="preserve"> </w:t>
      </w:r>
      <w:r w:rsidRPr="005716B1">
        <w:t>Žáci, vychovatelé i rodiče se řídí vnitřním řádem školní družiny, se kterým byli seznámeni.</w:t>
      </w:r>
    </w:p>
    <w:p w14:paraId="38767336" w14:textId="77777777" w:rsidR="004A2D62" w:rsidRPr="005716B1" w:rsidRDefault="004A2D62" w:rsidP="00C76368">
      <w:pPr>
        <w:autoSpaceDE w:val="0"/>
        <w:jc w:val="both"/>
      </w:pPr>
    </w:p>
    <w:p w14:paraId="332EA460" w14:textId="77777777" w:rsidR="004A2D62" w:rsidRPr="00D43052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27" w:name="_Toc338310658"/>
      <w:bookmarkStart w:id="28" w:name="_Toc338311640"/>
      <w:bookmarkStart w:id="29" w:name="_Toc338324237"/>
      <w:r w:rsidRPr="00D43052">
        <w:rPr>
          <w:rFonts w:ascii="Times New Roman" w:hAnsi="Times New Roman"/>
          <w:i w:val="0"/>
          <w:iCs w:val="0"/>
          <w:kern w:val="28"/>
        </w:rPr>
        <w:t>Bezpečnost a ochrana zdraví</w:t>
      </w:r>
      <w:bookmarkEnd w:id="27"/>
      <w:bookmarkEnd w:id="28"/>
      <w:bookmarkEnd w:id="29"/>
    </w:p>
    <w:p w14:paraId="1F64D4D6" w14:textId="6941934E" w:rsidR="004A2D62" w:rsidRPr="005716B1" w:rsidRDefault="004A2D62" w:rsidP="00C76368">
      <w:pPr>
        <w:autoSpaceDE w:val="0"/>
        <w:jc w:val="both"/>
      </w:pPr>
      <w:r w:rsidRPr="005716B1">
        <w:tab/>
        <w:t>Při zajišťování bezpečnosti a ochrany zdraví dětí ve školní družině se zaměstnanci řídí směrnicí vydanou ředitelem školy. Na začátku školního roku jsou všechny děti pouč</w:t>
      </w:r>
      <w:r>
        <w:t>eny o </w:t>
      </w:r>
      <w:r w:rsidRPr="005716B1">
        <w:t>bezpečném chování během pobytu ve ŠD a je o tom učiněn záznam v dokumentaci. Případné úrazy jsou zapisovány do knihy úrazů společ</w:t>
      </w:r>
      <w:r w:rsidR="009D5696">
        <w:t>nou</w:t>
      </w:r>
      <w:r w:rsidRPr="005716B1">
        <w:t xml:space="preserve"> se ZŠ. S tím souvisí zajištění dostupnosti prostředků první pomoci, kontaktem na lékaře i praktická dovednost vychovatelek poskytovat první pomoc. </w:t>
      </w:r>
    </w:p>
    <w:p w14:paraId="7A45E709" w14:textId="77777777" w:rsidR="004A2D62" w:rsidRDefault="004A2D62" w:rsidP="00C76368">
      <w:pPr>
        <w:autoSpaceDE w:val="0"/>
        <w:jc w:val="both"/>
      </w:pPr>
      <w:r w:rsidRPr="005716B1">
        <w:lastRenderedPageBreak/>
        <w:tab/>
        <w:t xml:space="preserve">Dále je ochrana zdraví dětí zajištěna častým větráním, pobytem na čerstvém vzduchu, </w:t>
      </w:r>
      <w:r w:rsidRPr="0079212B">
        <w:t>zjištěním pitného režimu</w:t>
      </w:r>
      <w:r w:rsidRPr="005716B1">
        <w:t>, čistotou prostor, vhodnou struktur</w:t>
      </w:r>
      <w:r w:rsidR="00FC3244">
        <w:t>ou</w:t>
      </w:r>
      <w:r w:rsidRPr="005716B1">
        <w:t xml:space="preserve"> činností a skladby zaměstnání, používáním bezpečných pomůcek – ochrana žáků před úrazy, </w:t>
      </w:r>
      <w:r>
        <w:t>pravidelnou kontrolou prostor a </w:t>
      </w:r>
      <w:r w:rsidRPr="005716B1">
        <w:t>vybavení z hlediska bezpečnosti.</w:t>
      </w:r>
    </w:p>
    <w:p w14:paraId="66BD478B" w14:textId="77777777" w:rsidR="00207079" w:rsidRDefault="00207079" w:rsidP="00207079">
      <w:pPr>
        <w:jc w:val="both"/>
        <w:rPr>
          <w:b/>
          <w:color w:val="00B050"/>
        </w:rPr>
      </w:pPr>
    </w:p>
    <w:p w14:paraId="066E8255" w14:textId="77777777" w:rsidR="009C550F" w:rsidRDefault="009C550F" w:rsidP="00207079">
      <w:pPr>
        <w:jc w:val="both"/>
        <w:rPr>
          <w:b/>
          <w:color w:val="00B050"/>
        </w:rPr>
      </w:pPr>
    </w:p>
    <w:p w14:paraId="588A9A65" w14:textId="77777777" w:rsidR="004A2D62" w:rsidRDefault="004A2D62" w:rsidP="00C76368">
      <w:pPr>
        <w:pStyle w:val="Nadpis1"/>
        <w:rPr>
          <w:rFonts w:ascii="Times New Roman" w:hAnsi="Times New Roman"/>
          <w:u w:val="single"/>
        </w:rPr>
      </w:pPr>
      <w:bookmarkStart w:id="30" w:name="_Toc338310659"/>
      <w:bookmarkStart w:id="31" w:name="_Toc338311641"/>
      <w:bookmarkStart w:id="32" w:name="_Toc338324238"/>
      <w:r w:rsidRPr="00207079">
        <w:rPr>
          <w:rFonts w:ascii="Times New Roman" w:hAnsi="Times New Roman"/>
          <w:u w:val="single"/>
        </w:rPr>
        <w:t>Vzdělávání ve školní družině</w:t>
      </w:r>
      <w:bookmarkEnd w:id="30"/>
      <w:bookmarkEnd w:id="31"/>
      <w:bookmarkEnd w:id="32"/>
    </w:p>
    <w:p w14:paraId="5851F247" w14:textId="77777777" w:rsidR="009C550F" w:rsidRPr="009C550F" w:rsidRDefault="009C550F" w:rsidP="009C550F">
      <w:pPr>
        <w:pStyle w:val="Zkladntext"/>
      </w:pPr>
    </w:p>
    <w:p w14:paraId="5AC8629C" w14:textId="77777777" w:rsidR="004A2D62" w:rsidRPr="00D43052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33" w:name="_Toc338310660"/>
      <w:bookmarkStart w:id="34" w:name="_Toc338311642"/>
      <w:bookmarkStart w:id="35" w:name="_Toc338324239"/>
      <w:r w:rsidRPr="00D43052">
        <w:rPr>
          <w:rFonts w:ascii="Times New Roman" w:hAnsi="Times New Roman"/>
          <w:i w:val="0"/>
          <w:iCs w:val="0"/>
          <w:kern w:val="28"/>
        </w:rPr>
        <w:t>Formy vzdělávání</w:t>
      </w:r>
      <w:bookmarkEnd w:id="33"/>
      <w:bookmarkEnd w:id="34"/>
      <w:bookmarkEnd w:id="35"/>
    </w:p>
    <w:p w14:paraId="547BEC30" w14:textId="77777777" w:rsidR="004A2D62" w:rsidRPr="005716B1" w:rsidRDefault="004A2D62" w:rsidP="00C76368">
      <w:pPr>
        <w:jc w:val="both"/>
      </w:pPr>
      <w:r w:rsidRPr="005716B1">
        <w:tab/>
        <w:t xml:space="preserve">V našem zařízení probíhá každodenní </w:t>
      </w:r>
      <w:r w:rsidRPr="005716B1">
        <w:rPr>
          <w:b/>
          <w:bCs/>
        </w:rPr>
        <w:t>pravidelná</w:t>
      </w:r>
      <w:r w:rsidRPr="005716B1">
        <w:t xml:space="preserve"> výchovně vzdělávací a zájmová činnost přihlášených žáků. Pravidelná činnost je dána týdenní skladbou zaměstnání a probíhá</w:t>
      </w:r>
      <w:r>
        <w:t xml:space="preserve"> v</w:t>
      </w:r>
      <w:r w:rsidRPr="005716B1">
        <w:t xml:space="preserve"> čase stanoveném řádem ŠD.</w:t>
      </w:r>
    </w:p>
    <w:p w14:paraId="3120CE65" w14:textId="77777777" w:rsidR="004A2D62" w:rsidRPr="005716B1" w:rsidRDefault="004A2D62" w:rsidP="00C76368">
      <w:pPr>
        <w:jc w:val="both"/>
      </w:pPr>
      <w:r w:rsidRPr="005716B1">
        <w:tab/>
        <w:t>V časných ranních hodinách před započetím vyučování do ŠD nepravidelně docházejí zejména dojíždějící žáci. Po návratu z dopoledního vyučování docházejí do ŠD žáci k pravidelné docházce a v některých dnech na tuto činnost navazuje práce zájmových útvarů, do kterých mohou docházet i děti, které pravidelně ŠD nenavštěvují.</w:t>
      </w:r>
    </w:p>
    <w:p w14:paraId="529AD42E" w14:textId="77777777" w:rsidR="004A2D62" w:rsidRPr="005716B1" w:rsidRDefault="004A2D62" w:rsidP="00C76368">
      <w:pPr>
        <w:autoSpaceDE w:val="0"/>
        <w:jc w:val="both"/>
      </w:pPr>
      <w:r w:rsidRPr="005716B1">
        <w:tab/>
        <w:t>Vzhledem k proměnlivosti provozních podmínek v jednotlivých školních rocích je časový plán stanoven pouze rámcově.</w:t>
      </w:r>
    </w:p>
    <w:p w14:paraId="18CABA3C" w14:textId="77777777" w:rsidR="004A2D62" w:rsidRPr="005716B1" w:rsidRDefault="004A2D62" w:rsidP="00C76368">
      <w:pPr>
        <w:autoSpaceDE w:val="0"/>
        <w:jc w:val="both"/>
      </w:pPr>
      <w:r w:rsidRPr="005716B1">
        <w:tab/>
        <w:t>Otevřená nabídka spontánních činností využívá hraček a her, které jsou k dispozici ve ŠD,</w:t>
      </w:r>
    </w:p>
    <w:p w14:paraId="34575B40" w14:textId="77777777" w:rsidR="004A2D62" w:rsidRPr="005716B1" w:rsidRDefault="004A2D62" w:rsidP="00C76368">
      <w:pPr>
        <w:autoSpaceDE w:val="0"/>
        <w:jc w:val="both"/>
      </w:pPr>
      <w:r w:rsidRPr="005716B1">
        <w:t>možnosti práce s různými materiály, četba, poslech písniček a pohádek.</w:t>
      </w:r>
    </w:p>
    <w:p w14:paraId="16547CB8" w14:textId="77777777" w:rsidR="004A2D62" w:rsidRPr="005716B1" w:rsidRDefault="004A2D62" w:rsidP="00C76368">
      <w:pPr>
        <w:autoSpaceDE w:val="0"/>
        <w:jc w:val="both"/>
      </w:pPr>
    </w:p>
    <w:p w14:paraId="424169D9" w14:textId="77777777" w:rsidR="004A2D62" w:rsidRPr="00E25A68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36" w:name="_Toc338310661"/>
      <w:bookmarkStart w:id="37" w:name="_Toc338311643"/>
      <w:bookmarkStart w:id="38" w:name="_Toc338324240"/>
      <w:r w:rsidRPr="00E25A68">
        <w:rPr>
          <w:rFonts w:ascii="Times New Roman" w:hAnsi="Times New Roman"/>
          <w:i w:val="0"/>
          <w:iCs w:val="0"/>
          <w:kern w:val="28"/>
        </w:rPr>
        <w:t>Cíle vzdělávání</w:t>
      </w:r>
      <w:bookmarkEnd w:id="36"/>
      <w:bookmarkEnd w:id="37"/>
      <w:bookmarkEnd w:id="38"/>
    </w:p>
    <w:p w14:paraId="148DD2E1" w14:textId="67D56702" w:rsidR="00347BC5" w:rsidRPr="00E25A68" w:rsidRDefault="00142822" w:rsidP="00402E1A">
      <w:pPr>
        <w:autoSpaceDE w:val="0"/>
        <w:ind w:firstLine="360"/>
        <w:jc w:val="both"/>
      </w:pPr>
      <w:r w:rsidRPr="00E25A68">
        <w:t>Prioritou je harmonický rozvoj osobnosti s důrazem na mravní a duchovní hodnoty, jejich další uplatnění v osobním i občanském životě.</w:t>
      </w:r>
      <w:r w:rsidR="00347BC5" w:rsidRPr="00E25A68">
        <w:t xml:space="preserve"> Školní družina naplňuje zejména tyto cíle základního vzdělávání:</w:t>
      </w:r>
    </w:p>
    <w:p w14:paraId="68784C69" w14:textId="1B1C75FE" w:rsidR="004307A8" w:rsidRPr="00E25A68" w:rsidRDefault="004307A8" w:rsidP="00301745">
      <w:pPr>
        <w:numPr>
          <w:ilvl w:val="0"/>
          <w:numId w:val="10"/>
        </w:numPr>
        <w:autoSpaceDE w:val="0"/>
        <w:jc w:val="both"/>
      </w:pPr>
      <w:r w:rsidRPr="00E25A68">
        <w:t xml:space="preserve">podněcovat </w:t>
      </w:r>
      <w:r w:rsidR="00EF2034" w:rsidRPr="00E25A68">
        <w:t>děti</w:t>
      </w:r>
      <w:r w:rsidRPr="00E25A68">
        <w:t xml:space="preserve"> k tvořivému myšlení, logickému uvažování a k řešení problémů</w:t>
      </w:r>
    </w:p>
    <w:p w14:paraId="6F3CEDC2" w14:textId="5C4923A6" w:rsidR="004307A8" w:rsidRPr="00E25A68" w:rsidRDefault="004307A8" w:rsidP="00301745">
      <w:pPr>
        <w:numPr>
          <w:ilvl w:val="0"/>
          <w:numId w:val="10"/>
        </w:numPr>
        <w:autoSpaceDE w:val="0"/>
        <w:jc w:val="both"/>
      </w:pPr>
      <w:r w:rsidRPr="00E25A68">
        <w:t xml:space="preserve">vést </w:t>
      </w:r>
      <w:r w:rsidR="00EF2034" w:rsidRPr="00E25A68">
        <w:t>je</w:t>
      </w:r>
      <w:r w:rsidRPr="00E25A68">
        <w:t xml:space="preserve"> k všestranné, účinné a otevřené komunikaci</w:t>
      </w:r>
    </w:p>
    <w:p w14:paraId="5B2E2764" w14:textId="1EBB39F3" w:rsidR="004307A8" w:rsidRPr="00E25A68" w:rsidRDefault="004307A8" w:rsidP="00301745">
      <w:pPr>
        <w:numPr>
          <w:ilvl w:val="0"/>
          <w:numId w:val="10"/>
        </w:numPr>
        <w:autoSpaceDE w:val="0"/>
        <w:jc w:val="both"/>
      </w:pPr>
      <w:r w:rsidRPr="00E25A68">
        <w:t xml:space="preserve">rozvíjet u </w:t>
      </w:r>
      <w:r w:rsidR="00EF2034" w:rsidRPr="00E25A68">
        <w:t>dětí</w:t>
      </w:r>
      <w:r w:rsidRPr="00E25A68">
        <w:t xml:space="preserve"> schopnost spolupracovat a respektovat práci a úspěchy vlastní i druhých</w:t>
      </w:r>
    </w:p>
    <w:p w14:paraId="05B42260" w14:textId="16455798" w:rsidR="004307A8" w:rsidRPr="00E25A68" w:rsidRDefault="004307A8" w:rsidP="00301745">
      <w:pPr>
        <w:numPr>
          <w:ilvl w:val="0"/>
          <w:numId w:val="10"/>
        </w:numPr>
        <w:autoSpaceDE w:val="0"/>
        <w:jc w:val="both"/>
      </w:pPr>
      <w:r w:rsidRPr="00E25A68">
        <w:t xml:space="preserve">připravovat </w:t>
      </w:r>
      <w:r w:rsidR="003B7A2B" w:rsidRPr="00E25A68">
        <w:t>děti</w:t>
      </w:r>
      <w:r w:rsidRPr="00E25A68">
        <w:t xml:space="preserve"> k tomu, aby se projevovali jako svébytné, svobodné a zodpovědné osobnosti, </w:t>
      </w:r>
    </w:p>
    <w:p w14:paraId="59CA96FB" w14:textId="00B75E67" w:rsidR="004307A8" w:rsidRPr="00E25A68" w:rsidRDefault="004307A8" w:rsidP="003B7A2B">
      <w:pPr>
        <w:autoSpaceDE w:val="0"/>
        <w:ind w:left="360"/>
        <w:jc w:val="both"/>
      </w:pPr>
      <w:r w:rsidRPr="00E25A68">
        <w:t>uplatňovali svá práva a naplňovali své povinnosti</w:t>
      </w:r>
    </w:p>
    <w:p w14:paraId="5186E149" w14:textId="230E9799" w:rsidR="0051560D" w:rsidRPr="00E25A68" w:rsidRDefault="004307A8" w:rsidP="00301745">
      <w:pPr>
        <w:numPr>
          <w:ilvl w:val="0"/>
          <w:numId w:val="10"/>
        </w:numPr>
        <w:autoSpaceDE w:val="0"/>
        <w:jc w:val="both"/>
      </w:pPr>
      <w:r w:rsidRPr="00E25A68">
        <w:t xml:space="preserve">vytvářet u </w:t>
      </w:r>
      <w:r w:rsidR="003B7A2B" w:rsidRPr="00E25A68">
        <w:t>dětí</w:t>
      </w:r>
      <w:r w:rsidRPr="00E25A68">
        <w:t xml:space="preserve"> potřebu projevovat pozitivní city v chování, jednání a v prožívání životních </w:t>
      </w:r>
    </w:p>
    <w:p w14:paraId="551FB766" w14:textId="5896893A" w:rsidR="0051560D" w:rsidRPr="00E25A68" w:rsidRDefault="004307A8" w:rsidP="003B7A2B">
      <w:pPr>
        <w:autoSpaceDE w:val="0"/>
        <w:ind w:left="360"/>
        <w:jc w:val="both"/>
      </w:pPr>
      <w:r w:rsidRPr="00E25A68">
        <w:t xml:space="preserve">situací; rozvíjet vnímavost a citlivé vztahy k lidem, prostředí i k přírodě; </w:t>
      </w:r>
    </w:p>
    <w:p w14:paraId="6D3E0BCA" w14:textId="764D654A" w:rsidR="0051560D" w:rsidRPr="00E25A68" w:rsidRDefault="004307A8" w:rsidP="00301745">
      <w:pPr>
        <w:numPr>
          <w:ilvl w:val="0"/>
          <w:numId w:val="10"/>
        </w:numPr>
        <w:autoSpaceDE w:val="0"/>
        <w:jc w:val="both"/>
      </w:pPr>
      <w:r w:rsidRPr="00E25A68">
        <w:t xml:space="preserve">učit </w:t>
      </w:r>
      <w:r w:rsidR="003B7A2B" w:rsidRPr="00E25A68">
        <w:t>děti</w:t>
      </w:r>
      <w:r w:rsidRPr="00E25A68">
        <w:t xml:space="preserve"> aktivně rozvíjet a chránit fyzické, duševní a sociální zdraví a být za ně odpovědný</w:t>
      </w:r>
    </w:p>
    <w:p w14:paraId="420ADD0A" w14:textId="58211988" w:rsidR="0051560D" w:rsidRPr="00E25A68" w:rsidRDefault="004307A8" w:rsidP="00301745">
      <w:pPr>
        <w:numPr>
          <w:ilvl w:val="0"/>
          <w:numId w:val="10"/>
        </w:numPr>
        <w:autoSpaceDE w:val="0"/>
        <w:jc w:val="both"/>
      </w:pPr>
      <w:r w:rsidRPr="00E25A68">
        <w:t xml:space="preserve">vést </w:t>
      </w:r>
      <w:r w:rsidR="0024575F" w:rsidRPr="00E25A68">
        <w:t>děti</w:t>
      </w:r>
      <w:r w:rsidRPr="00E25A68">
        <w:t xml:space="preserve"> k toleranci a ohleduplnosti k jiným lidem, jejich kulturám a duchovním hodnotám, učit je žít společně s ostatními lidmi.</w:t>
      </w:r>
    </w:p>
    <w:p w14:paraId="66F446DE" w14:textId="385CB4BA" w:rsidR="004A2D62" w:rsidRPr="00E25A68" w:rsidRDefault="004307A8" w:rsidP="00C76368">
      <w:pPr>
        <w:autoSpaceDE w:val="0"/>
        <w:jc w:val="both"/>
      </w:pPr>
      <w:r w:rsidRPr="00E25A68">
        <w:t xml:space="preserve"> </w:t>
      </w:r>
      <w:r w:rsidR="00402E1A" w:rsidRPr="00E25A68">
        <w:t xml:space="preserve">  </w:t>
      </w:r>
      <w:r w:rsidRPr="00E25A68">
        <w:t>Tyto cíle jsou naplňovány především v podobě utváření klíčových kompetencí</w:t>
      </w:r>
      <w:r w:rsidR="00793B0D" w:rsidRPr="00E25A68">
        <w:t>.</w:t>
      </w:r>
      <w:r w:rsidRPr="00E25A68">
        <w:t xml:space="preserve"> K jejich naplňování dochází zejména prostřednictvím rozmanitých činností</w:t>
      </w:r>
      <w:r w:rsidR="00347BC5" w:rsidRPr="00E25A68">
        <w:t xml:space="preserve">. </w:t>
      </w:r>
      <w:r w:rsidR="004A2D62" w:rsidRPr="00E25A68">
        <w:t>Při naplňování těchto cílů zohledňujeme věkové a individuální zvláštnosti dětí, jako metody</w:t>
      </w:r>
      <w:r w:rsidR="00347BC5" w:rsidRPr="00E25A68">
        <w:t xml:space="preserve"> </w:t>
      </w:r>
      <w:r w:rsidR="004A2D62" w:rsidRPr="00E25A68">
        <w:t>referujeme hru, navozování modelových situací a využívání spontánní zvídavosti dětí.</w:t>
      </w:r>
    </w:p>
    <w:p w14:paraId="2882BACA" w14:textId="77777777" w:rsidR="0030275D" w:rsidRPr="00F83E03" w:rsidRDefault="0030275D" w:rsidP="0030275D">
      <w:pPr>
        <w:autoSpaceDE w:val="0"/>
        <w:jc w:val="both"/>
        <w:rPr>
          <w:b/>
        </w:rPr>
      </w:pPr>
    </w:p>
    <w:p w14:paraId="3F73738B" w14:textId="77777777" w:rsidR="009C550F" w:rsidRDefault="009C550F" w:rsidP="00C76368">
      <w:pPr>
        <w:autoSpaceDE w:val="0"/>
        <w:jc w:val="both"/>
      </w:pPr>
    </w:p>
    <w:p w14:paraId="4B2462C1" w14:textId="77777777" w:rsidR="004A2D62" w:rsidRPr="00F83E03" w:rsidRDefault="004A2D62" w:rsidP="00C76368">
      <w:pPr>
        <w:pStyle w:val="Nadpis1"/>
        <w:rPr>
          <w:rFonts w:ascii="Times New Roman" w:hAnsi="Times New Roman"/>
          <w:u w:val="single"/>
        </w:rPr>
      </w:pPr>
      <w:bookmarkStart w:id="39" w:name="_Toc338310662"/>
      <w:bookmarkStart w:id="40" w:name="_Toc338311644"/>
      <w:bookmarkStart w:id="41" w:name="_Toc338324241"/>
      <w:r w:rsidRPr="00F83E03">
        <w:rPr>
          <w:rFonts w:ascii="Times New Roman" w:hAnsi="Times New Roman"/>
          <w:u w:val="single"/>
        </w:rPr>
        <w:t>Charakteristika vzdělávacího programu</w:t>
      </w:r>
      <w:bookmarkEnd w:id="39"/>
      <w:bookmarkEnd w:id="40"/>
      <w:bookmarkEnd w:id="41"/>
    </w:p>
    <w:p w14:paraId="4DED55FC" w14:textId="3391E9DF" w:rsidR="004A2D62" w:rsidRDefault="004A2D62" w:rsidP="00C76368">
      <w:pPr>
        <w:autoSpaceDE w:val="0"/>
        <w:jc w:val="both"/>
      </w:pPr>
      <w:r w:rsidRPr="005716B1">
        <w:tab/>
        <w:t xml:space="preserve">Náš vzdělávací program ŠD </w:t>
      </w:r>
      <w:r>
        <w:t>vychází ze</w:t>
      </w:r>
      <w:r w:rsidRPr="005716B1">
        <w:t xml:space="preserve"> ŠVP</w:t>
      </w:r>
      <w:r>
        <w:t xml:space="preserve"> pro</w:t>
      </w:r>
      <w:r w:rsidRPr="005716B1">
        <w:t xml:space="preserve"> ZŠ a MŠ Prosetín, orientuje se především na ty oblasti, které s ohledem na věkovou strukturu dětí a podmínky ŠD může dále rozvíjet. Základními pilíři jsou informační technologie, dobré mezilidské vztahy, sport a práce s dětmi s</w:t>
      </w:r>
      <w:r>
        <w:t> </w:t>
      </w:r>
      <w:r w:rsidRPr="005716B1">
        <w:t>poruchami</w:t>
      </w:r>
      <w:r>
        <w:t xml:space="preserve"> </w:t>
      </w:r>
      <w:r w:rsidRPr="005716B1">
        <w:t xml:space="preserve">učení. Proto při aktivitách ŠD často využíváme učebny výpočetní techniky, </w:t>
      </w:r>
      <w:r w:rsidR="00F95F96">
        <w:t xml:space="preserve">interaktivní </w:t>
      </w:r>
      <w:r w:rsidR="004A2E60">
        <w:t xml:space="preserve">podlahu, </w:t>
      </w:r>
      <w:r w:rsidRPr="005716B1">
        <w:t xml:space="preserve">pěstujeme </w:t>
      </w:r>
      <w:r w:rsidRPr="005716B1">
        <w:lastRenderedPageBreak/>
        <w:t>u dětí vztah</w:t>
      </w:r>
      <w:r>
        <w:t xml:space="preserve"> </w:t>
      </w:r>
      <w:r w:rsidRPr="005716B1">
        <w:t>k místu, kde žijí, a k lidem, se kterými se ve městě setkávají. Pravidelně využíváme školní hřiště pro hry a sportovní aktivity a jako místo pro činnosti dětí volíme okolní přírodu. Těmto oblastem jsme také přizpůsobili i vzdělávací obsah.</w:t>
      </w:r>
    </w:p>
    <w:p w14:paraId="25089684" w14:textId="77777777" w:rsidR="004A2D62" w:rsidRDefault="004A2D62" w:rsidP="00C76368">
      <w:pPr>
        <w:autoSpaceDE w:val="0"/>
        <w:jc w:val="both"/>
      </w:pPr>
    </w:p>
    <w:p w14:paraId="558303FE" w14:textId="77777777" w:rsidR="009C550F" w:rsidRPr="00E25A68" w:rsidRDefault="009C550F" w:rsidP="00C76368">
      <w:pPr>
        <w:autoSpaceDE w:val="0"/>
        <w:jc w:val="both"/>
      </w:pPr>
    </w:p>
    <w:p w14:paraId="1E3D1066" w14:textId="77777777" w:rsidR="004A2D62" w:rsidRPr="00E25A68" w:rsidRDefault="004A2D62" w:rsidP="00C76368">
      <w:pPr>
        <w:pStyle w:val="Nadpis1"/>
        <w:rPr>
          <w:rFonts w:ascii="Times New Roman" w:hAnsi="Times New Roman"/>
          <w:u w:val="single"/>
        </w:rPr>
      </w:pPr>
      <w:bookmarkStart w:id="42" w:name="_Toc338310663"/>
      <w:bookmarkStart w:id="43" w:name="_Toc338311645"/>
      <w:bookmarkStart w:id="44" w:name="_Toc338324242"/>
      <w:r w:rsidRPr="00E25A68">
        <w:rPr>
          <w:rFonts w:ascii="Times New Roman" w:hAnsi="Times New Roman"/>
          <w:u w:val="single"/>
        </w:rPr>
        <w:t xml:space="preserve">Obsah vzdělávání, </w:t>
      </w:r>
      <w:proofErr w:type="gramStart"/>
      <w:r w:rsidRPr="00E25A68">
        <w:rPr>
          <w:rFonts w:ascii="Times New Roman" w:hAnsi="Times New Roman"/>
          <w:u w:val="single"/>
        </w:rPr>
        <w:t xml:space="preserve">vzdělávací </w:t>
      </w:r>
      <w:r w:rsidR="001B12A3" w:rsidRPr="00E25A68">
        <w:rPr>
          <w:rFonts w:ascii="Times New Roman" w:hAnsi="Times New Roman"/>
          <w:u w:val="single"/>
        </w:rPr>
        <w:t xml:space="preserve"> </w:t>
      </w:r>
      <w:r w:rsidRPr="00E25A68">
        <w:rPr>
          <w:rFonts w:ascii="Times New Roman" w:hAnsi="Times New Roman"/>
          <w:u w:val="single"/>
        </w:rPr>
        <w:t>oblasti</w:t>
      </w:r>
      <w:bookmarkEnd w:id="42"/>
      <w:bookmarkEnd w:id="43"/>
      <w:bookmarkEnd w:id="44"/>
      <w:proofErr w:type="gramEnd"/>
    </w:p>
    <w:p w14:paraId="641E7C55" w14:textId="111ABFE9" w:rsidR="002C48BB" w:rsidRPr="00E25A68" w:rsidRDefault="002C48BB" w:rsidP="00C15172">
      <w:pPr>
        <w:autoSpaceDE w:val="0"/>
        <w:ind w:firstLine="432"/>
        <w:jc w:val="both"/>
      </w:pPr>
      <w:r w:rsidRPr="00E25A68">
        <w:t xml:space="preserve">Různorodost činností směřujících k naplnění obsahu jednotlivých </w:t>
      </w:r>
      <w:r w:rsidR="00B349B1" w:rsidRPr="00E25A68">
        <w:t xml:space="preserve">vzdělávacích oblastí </w:t>
      </w:r>
      <w:r w:rsidRPr="00E25A68">
        <w:t xml:space="preserve">vede zároveň ke snaze utvářet a rozvíjet klíčové kompetence. </w:t>
      </w:r>
    </w:p>
    <w:p w14:paraId="0094B827" w14:textId="77777777" w:rsidR="002C48BB" w:rsidRPr="00E25A68" w:rsidRDefault="002C48BB" w:rsidP="002C48BB">
      <w:pPr>
        <w:autoSpaceDE w:val="0"/>
        <w:jc w:val="both"/>
      </w:pPr>
      <w:r w:rsidRPr="00E25A68">
        <w:t>Rozmanitost se projevuje zejména v tom, že dítě je vedeno k:</w:t>
      </w:r>
    </w:p>
    <w:p w14:paraId="64695987" w14:textId="77777777" w:rsidR="002C48BB" w:rsidRPr="00E25A68" w:rsidRDefault="002C48BB" w:rsidP="002C48BB">
      <w:pPr>
        <w:numPr>
          <w:ilvl w:val="0"/>
          <w:numId w:val="11"/>
        </w:numPr>
        <w:autoSpaceDE w:val="0"/>
        <w:jc w:val="both"/>
      </w:pPr>
      <w:r w:rsidRPr="00E25A68">
        <w:t>utváření pracovních návyků v jednoduché samostatné i týmové činnosti</w:t>
      </w:r>
    </w:p>
    <w:p w14:paraId="389C7413" w14:textId="77777777" w:rsidR="002C48BB" w:rsidRPr="00E25A68" w:rsidRDefault="002C48BB" w:rsidP="002C48BB">
      <w:pPr>
        <w:numPr>
          <w:ilvl w:val="0"/>
          <w:numId w:val="11"/>
        </w:numPr>
        <w:autoSpaceDE w:val="0"/>
        <w:jc w:val="both"/>
      </w:pPr>
      <w:r w:rsidRPr="00E25A68">
        <w:t>orientaci ve světě informací a k časovému a místnímu propojování historických, zeměpisných a kulturních informací</w:t>
      </w:r>
    </w:p>
    <w:p w14:paraId="651DCEA6" w14:textId="77777777" w:rsidR="002C48BB" w:rsidRPr="00E25A68" w:rsidRDefault="002C48BB" w:rsidP="002C48BB">
      <w:pPr>
        <w:numPr>
          <w:ilvl w:val="0"/>
          <w:numId w:val="11"/>
        </w:numPr>
        <w:autoSpaceDE w:val="0"/>
        <w:jc w:val="both"/>
      </w:pPr>
      <w:r w:rsidRPr="00E25A68">
        <w:t>rozšiřování slovní zásoby v osvojovaných tématech, k pojmenovávání pozorovaných skutečností a k jejich zachycení ve vlastních projevech, názorech a výtvorech</w:t>
      </w:r>
    </w:p>
    <w:p w14:paraId="438D96AA" w14:textId="77777777" w:rsidR="002C48BB" w:rsidRPr="00E25A68" w:rsidRDefault="002C48BB" w:rsidP="002C48BB">
      <w:pPr>
        <w:numPr>
          <w:ilvl w:val="0"/>
          <w:numId w:val="11"/>
        </w:numPr>
        <w:autoSpaceDE w:val="0"/>
        <w:jc w:val="both"/>
      </w:pPr>
      <w:r w:rsidRPr="00E25A68">
        <w:t xml:space="preserve">poznávání a chápání rozdílů mezi lidmi, ke kulturnímu a tolerantnímu chování a jednání na </w:t>
      </w:r>
    </w:p>
    <w:p w14:paraId="29D9C1DD" w14:textId="77777777" w:rsidR="002C48BB" w:rsidRPr="00E25A68" w:rsidRDefault="002C48BB" w:rsidP="002C48BB">
      <w:pPr>
        <w:autoSpaceDE w:val="0"/>
        <w:ind w:left="501"/>
        <w:jc w:val="both"/>
      </w:pPr>
      <w:r w:rsidRPr="00E25A68">
        <w:t>základě společně vytvořených a přijatých nebo obecně uplatňovaných pravidel soužití, k plnění povinností a společných úkolů</w:t>
      </w:r>
    </w:p>
    <w:p w14:paraId="21EF076A" w14:textId="77777777" w:rsidR="002C48BB" w:rsidRPr="00E25A68" w:rsidRDefault="002C48BB" w:rsidP="002C48BB">
      <w:pPr>
        <w:numPr>
          <w:ilvl w:val="0"/>
          <w:numId w:val="11"/>
        </w:numPr>
        <w:autoSpaceDE w:val="0"/>
        <w:jc w:val="both"/>
      </w:pPr>
      <w:r w:rsidRPr="00E25A68">
        <w:t xml:space="preserve">samostatnému a sebevědomému vystupování a jednání, k efektivní, bezproblémové a </w:t>
      </w:r>
    </w:p>
    <w:p w14:paraId="69FC35F6" w14:textId="77777777" w:rsidR="002C48BB" w:rsidRPr="00E25A68" w:rsidRDefault="002C48BB" w:rsidP="002C48BB">
      <w:pPr>
        <w:autoSpaceDE w:val="0"/>
        <w:ind w:left="501"/>
        <w:jc w:val="both"/>
      </w:pPr>
      <w:r w:rsidRPr="00E25A68">
        <w:t>bezkonfliktní komunikaci i v méně běžných situacích, k poznávání a ovlivňování své jedinečnosti (možností a limitů)</w:t>
      </w:r>
    </w:p>
    <w:p w14:paraId="0BAF1103" w14:textId="77777777" w:rsidR="002C48BB" w:rsidRPr="00E25A68" w:rsidRDefault="002C48BB" w:rsidP="002C48BB">
      <w:pPr>
        <w:numPr>
          <w:ilvl w:val="0"/>
          <w:numId w:val="11"/>
        </w:numPr>
        <w:autoSpaceDE w:val="0"/>
        <w:jc w:val="both"/>
      </w:pPr>
      <w:r w:rsidRPr="00E25A68">
        <w:t xml:space="preserve">utváření ohleduplného vztahu k přírodě i kulturním výtvorům a k hledání možností aktivního uplatnění při jejich ochraně </w:t>
      </w:r>
    </w:p>
    <w:p w14:paraId="562C501E" w14:textId="77777777" w:rsidR="002C48BB" w:rsidRPr="00E25A68" w:rsidRDefault="002C48BB" w:rsidP="002C48BB">
      <w:pPr>
        <w:numPr>
          <w:ilvl w:val="0"/>
          <w:numId w:val="11"/>
        </w:numPr>
        <w:autoSpaceDE w:val="0"/>
        <w:jc w:val="both"/>
      </w:pPr>
      <w:r w:rsidRPr="00E25A68">
        <w:t>přirozenému vyjadřování pozitivních citů ve vztahu k sobě i okolnímu prostředí</w:t>
      </w:r>
    </w:p>
    <w:p w14:paraId="7D0A794B" w14:textId="77777777" w:rsidR="002C48BB" w:rsidRPr="00E25A68" w:rsidRDefault="002C48BB" w:rsidP="002C48BB">
      <w:pPr>
        <w:numPr>
          <w:ilvl w:val="0"/>
          <w:numId w:val="11"/>
        </w:numPr>
        <w:autoSpaceDE w:val="0"/>
        <w:jc w:val="both"/>
      </w:pPr>
      <w:r w:rsidRPr="00E25A68">
        <w:t>objevování a poznávání všeho, co jej zajímá, co se mu líbí a v čem by v budoucnu mohl uspět</w:t>
      </w:r>
    </w:p>
    <w:p w14:paraId="15DC2FC1" w14:textId="77777777" w:rsidR="002C48BB" w:rsidRPr="00E25A68" w:rsidRDefault="002C48BB" w:rsidP="002C48BB">
      <w:pPr>
        <w:numPr>
          <w:ilvl w:val="0"/>
          <w:numId w:val="11"/>
        </w:numPr>
        <w:autoSpaceDE w:val="0"/>
        <w:jc w:val="both"/>
      </w:pPr>
      <w:r w:rsidRPr="00E25A68">
        <w:t>poznávání podstaty zdraví i příčin nemocí, k upevňování preventivního chování, účelného rozhodování a jednání v různých situacích ohrožení vlastního zdraví a bezpečnosti i zdraví a bezpečnosti druhých</w:t>
      </w:r>
    </w:p>
    <w:p w14:paraId="3B20BC2E" w14:textId="77777777" w:rsidR="002C48BB" w:rsidRPr="00E25A68" w:rsidRDefault="002C48BB" w:rsidP="002C48BB">
      <w:pPr>
        <w:numPr>
          <w:ilvl w:val="0"/>
          <w:numId w:val="2"/>
        </w:numPr>
        <w:autoSpaceDE w:val="0"/>
        <w:jc w:val="both"/>
      </w:pPr>
      <w:r w:rsidRPr="00E25A68">
        <w:t>rozšiřování svých znalosti a vědomosti i s využitím digitálních technologií, samostatnému pozorování, operuje s obecně užívanými termíny, znaky a symboly</w:t>
      </w:r>
    </w:p>
    <w:p w14:paraId="27AAECD4" w14:textId="77777777" w:rsidR="009C550F" w:rsidRPr="009C550F" w:rsidRDefault="009C550F" w:rsidP="009C550F">
      <w:pPr>
        <w:pStyle w:val="Zkladntext"/>
      </w:pPr>
    </w:p>
    <w:p w14:paraId="634C3756" w14:textId="77777777" w:rsidR="004A2D62" w:rsidRPr="00D43052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45" w:name="_Toc338310664"/>
      <w:bookmarkStart w:id="46" w:name="_Toc338311646"/>
      <w:bookmarkStart w:id="47" w:name="_Toc338324243"/>
      <w:r w:rsidRPr="00D43052">
        <w:rPr>
          <w:rFonts w:ascii="Times New Roman" w:hAnsi="Times New Roman"/>
          <w:i w:val="0"/>
          <w:iCs w:val="0"/>
          <w:kern w:val="28"/>
        </w:rPr>
        <w:t>Člověk a příroda</w:t>
      </w:r>
      <w:bookmarkEnd w:id="45"/>
      <w:bookmarkEnd w:id="46"/>
      <w:bookmarkEnd w:id="47"/>
    </w:p>
    <w:p w14:paraId="729B933E" w14:textId="77777777" w:rsidR="009223E5" w:rsidRPr="005716B1" w:rsidRDefault="009223E5" w:rsidP="009223E5">
      <w:pPr>
        <w:autoSpaceDE w:val="0"/>
        <w:ind w:firstLine="576"/>
        <w:jc w:val="both"/>
      </w:pPr>
      <w:r w:rsidRPr="005716B1">
        <w:t>Děti se seznámí s rozmanitostí a proměnlivostí přírody živé i neživé. Učí se kladnému vztahu k přírodě a všemu, co k ní patří. Vycházíme ze znalostí získaných při školním vyuč</w:t>
      </w:r>
      <w:r>
        <w:t>ování a </w:t>
      </w:r>
      <w:r w:rsidRPr="005716B1">
        <w:t>dále je rozšiřujeme.</w:t>
      </w:r>
    </w:p>
    <w:p w14:paraId="556CA343" w14:textId="77777777" w:rsidR="009223E5" w:rsidRPr="005716B1" w:rsidRDefault="009223E5" w:rsidP="009223E5">
      <w:pPr>
        <w:autoSpaceDE w:val="0"/>
        <w:jc w:val="both"/>
        <w:rPr>
          <w:sz w:val="20"/>
          <w:szCs w:val="20"/>
        </w:rPr>
      </w:pPr>
    </w:p>
    <w:p w14:paraId="43C0375A" w14:textId="77777777" w:rsidR="009223E5" w:rsidRPr="005716B1" w:rsidRDefault="009223E5" w:rsidP="009223E5">
      <w:pPr>
        <w:autoSpaceDE w:val="0"/>
        <w:jc w:val="both"/>
      </w:pPr>
      <w:r w:rsidRPr="00F83E03">
        <w:rPr>
          <w:b/>
        </w:rPr>
        <w:t>Formy</w:t>
      </w:r>
      <w:r>
        <w:rPr>
          <w:b/>
        </w:rPr>
        <w:t>:</w:t>
      </w:r>
      <w:r w:rsidRPr="005716B1">
        <w:t xml:space="preserve"> mluvené slovo, internet a CD s přírodovědnou tématikou, encyklopedie, m</w:t>
      </w:r>
      <w:r>
        <w:t>alování a </w:t>
      </w:r>
      <w:r w:rsidRPr="005716B1">
        <w:t xml:space="preserve">kresba, práce s přírodninami, vycházky, aj. </w:t>
      </w:r>
    </w:p>
    <w:p w14:paraId="401854C2" w14:textId="77777777" w:rsidR="009223E5" w:rsidRPr="005716B1" w:rsidRDefault="009223E5" w:rsidP="009223E5">
      <w:pPr>
        <w:autoSpaceDE w:val="0"/>
        <w:jc w:val="both"/>
        <w:rPr>
          <w:sz w:val="20"/>
          <w:szCs w:val="20"/>
        </w:rPr>
      </w:pPr>
    </w:p>
    <w:p w14:paraId="007860E2" w14:textId="77777777" w:rsidR="009223E5" w:rsidRDefault="009223E5" w:rsidP="009223E5">
      <w:pPr>
        <w:autoSpaceDE w:val="0"/>
        <w:jc w:val="both"/>
      </w:pPr>
      <w:r w:rsidRPr="00F83E03">
        <w:rPr>
          <w:b/>
        </w:rPr>
        <w:t>Činnosti</w:t>
      </w:r>
      <w:r>
        <w:rPr>
          <w:b/>
        </w:rPr>
        <w:t>:</w:t>
      </w:r>
      <w:r w:rsidRPr="005716B1">
        <w:t xml:space="preserve"> didaktické hry s přírodními motivy, pokusy, stavby a vyt</w:t>
      </w:r>
      <w:r>
        <w:t>váření z přírodních materiálů</w:t>
      </w:r>
      <w:r w:rsidRPr="005716B1">
        <w:t>, zvířátka z kůry, šišek, kamínků, mechu, pozorování živočichů na suchu i ve vodě, pozorování stojaté i tekoucí vody, změn v přírodě během roku, zpracování témat různými výtvarnými technikami:</w:t>
      </w:r>
    </w:p>
    <w:p w14:paraId="25297FBE" w14:textId="77777777" w:rsidR="009223E5" w:rsidRPr="005716B1" w:rsidRDefault="009223E5" w:rsidP="009223E5">
      <w:pPr>
        <w:autoSpaceDE w:val="0"/>
        <w:jc w:val="both"/>
      </w:pPr>
    </w:p>
    <w:p w14:paraId="441653FF" w14:textId="77777777" w:rsidR="009223E5" w:rsidRPr="005716B1" w:rsidRDefault="009223E5" w:rsidP="009223E5">
      <w:pPr>
        <w:autoSpaceDE w:val="0"/>
        <w:jc w:val="both"/>
      </w:pPr>
      <w:r w:rsidRPr="005716B1">
        <w:t>a) jaro – probouzení přírody, první květy, návrat ptactva, znalosti stromů</w:t>
      </w:r>
      <w:r>
        <w:t>,</w:t>
      </w:r>
    </w:p>
    <w:p w14:paraId="27A136EA" w14:textId="77777777" w:rsidR="009223E5" w:rsidRPr="005716B1" w:rsidRDefault="009223E5" w:rsidP="009223E5">
      <w:pPr>
        <w:autoSpaceDE w:val="0"/>
        <w:jc w:val="both"/>
      </w:pPr>
      <w:r w:rsidRPr="005716B1">
        <w:t xml:space="preserve">b) léto – koupání, poznatky z dovolených, cestování, </w:t>
      </w:r>
    </w:p>
    <w:p w14:paraId="6EC485EC" w14:textId="77777777" w:rsidR="009223E5" w:rsidRDefault="009223E5" w:rsidP="009223E5">
      <w:pPr>
        <w:autoSpaceDE w:val="0"/>
        <w:jc w:val="both"/>
      </w:pPr>
      <w:r w:rsidRPr="005716B1">
        <w:t>c) podzim – sběr přírodnin, zazimování zvířátek, zimní spánek zvířat, pomáháme zvířátků</w:t>
      </w:r>
      <w:r>
        <w:t xml:space="preserve">m </w:t>
      </w:r>
    </w:p>
    <w:p w14:paraId="0452A38D" w14:textId="77777777" w:rsidR="009223E5" w:rsidRPr="005716B1" w:rsidRDefault="009223E5" w:rsidP="009223E5">
      <w:pPr>
        <w:autoSpaceDE w:val="0"/>
        <w:jc w:val="both"/>
      </w:pPr>
      <w:r>
        <w:t xml:space="preserve">    na </w:t>
      </w:r>
      <w:r w:rsidRPr="005716B1">
        <w:t>zimu, aj.</w:t>
      </w:r>
    </w:p>
    <w:p w14:paraId="71591297" w14:textId="77777777" w:rsidR="009223E5" w:rsidRDefault="009223E5" w:rsidP="009223E5">
      <w:pPr>
        <w:autoSpaceDE w:val="0"/>
        <w:jc w:val="both"/>
      </w:pPr>
      <w:r w:rsidRPr="005716B1">
        <w:t>d)zima – voda a její skupenství, sníh, bobování, stavby ze sn</w:t>
      </w:r>
      <w:r>
        <w:t xml:space="preserve">ěhu, hry na sněhu, pozorování </w:t>
      </w:r>
    </w:p>
    <w:p w14:paraId="012B17CE" w14:textId="77777777" w:rsidR="009223E5" w:rsidRPr="005716B1" w:rsidRDefault="009223E5" w:rsidP="009223E5">
      <w:pPr>
        <w:autoSpaceDE w:val="0"/>
        <w:jc w:val="both"/>
      </w:pPr>
      <w:r>
        <w:t xml:space="preserve">   a </w:t>
      </w:r>
      <w:r w:rsidRPr="005716B1">
        <w:t>určování stop zvěře, aj.</w:t>
      </w:r>
    </w:p>
    <w:p w14:paraId="6D3CF181" w14:textId="77777777" w:rsidR="009223E5" w:rsidRPr="005716B1" w:rsidRDefault="009223E5" w:rsidP="009223E5">
      <w:pPr>
        <w:autoSpaceDE w:val="0"/>
        <w:jc w:val="both"/>
        <w:rPr>
          <w:sz w:val="20"/>
          <w:szCs w:val="20"/>
        </w:rPr>
      </w:pPr>
    </w:p>
    <w:p w14:paraId="5609E07E" w14:textId="77777777" w:rsidR="009223E5" w:rsidRPr="00F83E03" w:rsidRDefault="009223E5" w:rsidP="009223E5">
      <w:pPr>
        <w:autoSpaceDE w:val="0"/>
        <w:jc w:val="both"/>
        <w:rPr>
          <w:b/>
        </w:rPr>
      </w:pPr>
      <w:r w:rsidRPr="00F83E03">
        <w:rPr>
          <w:b/>
        </w:rPr>
        <w:lastRenderedPageBreak/>
        <w:t>Klíčové kompetence</w:t>
      </w:r>
      <w:r>
        <w:rPr>
          <w:b/>
        </w:rPr>
        <w:t>:</w:t>
      </w:r>
    </w:p>
    <w:p w14:paraId="53F6261A" w14:textId="77777777" w:rsidR="009223E5" w:rsidRDefault="009223E5" w:rsidP="009223E5">
      <w:pPr>
        <w:numPr>
          <w:ilvl w:val="0"/>
          <w:numId w:val="2"/>
        </w:numPr>
        <w:autoSpaceDE w:val="0"/>
        <w:ind w:left="360"/>
        <w:jc w:val="both"/>
      </w:pPr>
      <w:r>
        <w:t>účastní se různých soutěží</w:t>
      </w:r>
    </w:p>
    <w:p w14:paraId="2520959A" w14:textId="77777777" w:rsidR="009223E5" w:rsidRPr="00FF723E" w:rsidRDefault="009223E5" w:rsidP="009223E5">
      <w:pPr>
        <w:numPr>
          <w:ilvl w:val="0"/>
          <w:numId w:val="2"/>
        </w:numPr>
        <w:autoSpaceDE w:val="0"/>
        <w:ind w:left="360"/>
        <w:jc w:val="both"/>
      </w:pPr>
      <w:r>
        <w:t>c</w:t>
      </w:r>
      <w:r w:rsidRPr="005716B1">
        <w:t>hrání životní prostředí,</w:t>
      </w:r>
      <w:r>
        <w:t xml:space="preserve"> </w:t>
      </w:r>
      <w:r w:rsidRPr="005716B1">
        <w:t xml:space="preserve">třídí </w:t>
      </w:r>
      <w:r w:rsidRPr="00FF723E">
        <w:t>odpad, zhasíná, neplýtvá vodou</w:t>
      </w:r>
    </w:p>
    <w:p w14:paraId="6E180CD5" w14:textId="77777777" w:rsidR="009223E5" w:rsidRPr="00FF723E" w:rsidRDefault="009223E5" w:rsidP="009223E5">
      <w:pPr>
        <w:numPr>
          <w:ilvl w:val="0"/>
          <w:numId w:val="2"/>
        </w:numPr>
        <w:autoSpaceDE w:val="0"/>
        <w:ind w:left="360"/>
        <w:jc w:val="both"/>
      </w:pPr>
      <w:r w:rsidRPr="00FF723E">
        <w:t>sbírá a poznává léčivé byliny, seznamuje se s místní flórou a faunou</w:t>
      </w:r>
    </w:p>
    <w:p w14:paraId="2BB14A0E" w14:textId="77777777" w:rsidR="009223E5" w:rsidRPr="00FF723E" w:rsidRDefault="009223E5" w:rsidP="009223E5">
      <w:pPr>
        <w:numPr>
          <w:ilvl w:val="0"/>
          <w:numId w:val="2"/>
        </w:numPr>
        <w:autoSpaceDE w:val="0"/>
        <w:ind w:left="360"/>
        <w:jc w:val="both"/>
      </w:pPr>
      <w:r w:rsidRPr="00FF723E">
        <w:t>rozšiřuje své znalosti a vědomosti i s využitím digitálních technologií, samostatně pozoruje, operuje s obecně užívanými termíny, znaky a symboly</w:t>
      </w:r>
    </w:p>
    <w:p w14:paraId="4B72CC88" w14:textId="77777777" w:rsidR="009223E5" w:rsidRPr="00FF723E" w:rsidRDefault="009223E5" w:rsidP="009223E5">
      <w:pPr>
        <w:numPr>
          <w:ilvl w:val="0"/>
          <w:numId w:val="2"/>
        </w:numPr>
        <w:autoSpaceDE w:val="0"/>
        <w:ind w:left="360"/>
        <w:jc w:val="both"/>
      </w:pPr>
      <w:r w:rsidRPr="00FF723E">
        <w:t>uvádí věci do souvislostí, propojuje do širších celků poznatky z různých vzdělávacích oblastí</w:t>
      </w:r>
    </w:p>
    <w:p w14:paraId="0E1D6842" w14:textId="77777777" w:rsidR="009223E5" w:rsidRPr="00FF723E" w:rsidRDefault="009223E5" w:rsidP="009223E5">
      <w:pPr>
        <w:numPr>
          <w:ilvl w:val="0"/>
          <w:numId w:val="2"/>
        </w:numPr>
        <w:autoSpaceDE w:val="0"/>
        <w:ind w:left="360"/>
        <w:jc w:val="both"/>
      </w:pPr>
      <w:r w:rsidRPr="00FF723E">
        <w:t>naslouchá promluvám druhých lidí, porozumí jim, vhodně na ně reaguje</w:t>
      </w:r>
    </w:p>
    <w:p w14:paraId="19356034" w14:textId="77777777" w:rsidR="009223E5" w:rsidRPr="00FF723E" w:rsidRDefault="009223E5" w:rsidP="009223E5">
      <w:pPr>
        <w:numPr>
          <w:ilvl w:val="0"/>
          <w:numId w:val="2"/>
        </w:numPr>
        <w:autoSpaceDE w:val="0"/>
        <w:ind w:left="360"/>
        <w:jc w:val="both"/>
      </w:pPr>
      <w:r w:rsidRPr="00FF723E">
        <w:t>podílí se na utváření příjemné atmosféry v týmu, na základě ohleduplnosti a úcty při jednání s druhými lidmi.</w:t>
      </w:r>
    </w:p>
    <w:p w14:paraId="2FB87585" w14:textId="77777777" w:rsidR="009223E5" w:rsidRPr="00FF723E" w:rsidRDefault="009223E5" w:rsidP="009223E5">
      <w:pPr>
        <w:autoSpaceDE w:val="0"/>
        <w:jc w:val="both"/>
        <w:rPr>
          <w:sz w:val="20"/>
          <w:szCs w:val="20"/>
        </w:rPr>
      </w:pPr>
    </w:p>
    <w:p w14:paraId="528145DC" w14:textId="77777777" w:rsidR="009223E5" w:rsidRPr="00FF723E" w:rsidRDefault="009223E5" w:rsidP="009223E5">
      <w:pPr>
        <w:autoSpaceDE w:val="0"/>
        <w:jc w:val="both"/>
      </w:pPr>
      <w:r w:rsidRPr="00FF723E">
        <w:t>Průřezová témata – vazba na environmentální výchovu (ekosystémy, ochrana ŽP).</w:t>
      </w:r>
    </w:p>
    <w:p w14:paraId="225E3C46" w14:textId="77777777" w:rsidR="004A2D62" w:rsidRPr="005716B1" w:rsidRDefault="004A2D62" w:rsidP="00C76368">
      <w:pPr>
        <w:autoSpaceDE w:val="0"/>
        <w:jc w:val="both"/>
        <w:rPr>
          <w:sz w:val="20"/>
          <w:szCs w:val="20"/>
        </w:rPr>
      </w:pPr>
    </w:p>
    <w:p w14:paraId="718F92F4" w14:textId="77777777" w:rsidR="004A2D62" w:rsidRPr="00FF723E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48" w:name="_Toc338310665"/>
      <w:bookmarkStart w:id="49" w:name="_Toc338311647"/>
      <w:bookmarkStart w:id="50" w:name="_Toc338324244"/>
      <w:r w:rsidRPr="00FF723E">
        <w:rPr>
          <w:rFonts w:ascii="Times New Roman" w:hAnsi="Times New Roman"/>
          <w:i w:val="0"/>
          <w:iCs w:val="0"/>
          <w:kern w:val="28"/>
        </w:rPr>
        <w:t>Lidé kolem nás</w:t>
      </w:r>
      <w:bookmarkEnd w:id="48"/>
      <w:bookmarkEnd w:id="49"/>
      <w:bookmarkEnd w:id="50"/>
    </w:p>
    <w:p w14:paraId="2C059E71" w14:textId="77777777" w:rsidR="004A2D62" w:rsidRPr="00FF723E" w:rsidRDefault="004A2D62" w:rsidP="00C76368">
      <w:pPr>
        <w:autoSpaceDE w:val="0"/>
        <w:jc w:val="both"/>
      </w:pPr>
      <w:r w:rsidRPr="00FF723E">
        <w:tab/>
        <w:t>Děti se učí společenskému chování, toleranci, empatii, vzájemné úctě, komunikaci slovní i nonverbální. Setkávají se s druhými lidmi, dospělými i svými vrstevníky. Dodržují pravidla stolování, mezilidské komunikace.</w:t>
      </w:r>
    </w:p>
    <w:p w14:paraId="6E9C1C01" w14:textId="77777777" w:rsidR="004A2D62" w:rsidRPr="00FF723E" w:rsidRDefault="004A2D62" w:rsidP="00C76368">
      <w:pPr>
        <w:autoSpaceDE w:val="0"/>
        <w:jc w:val="both"/>
      </w:pPr>
    </w:p>
    <w:p w14:paraId="75EB5316" w14:textId="77777777" w:rsidR="004A2D62" w:rsidRPr="00FF723E" w:rsidRDefault="004A2D62" w:rsidP="00C76368">
      <w:pPr>
        <w:autoSpaceDE w:val="0"/>
        <w:jc w:val="both"/>
      </w:pPr>
      <w:r w:rsidRPr="00FF723E">
        <w:rPr>
          <w:b/>
        </w:rPr>
        <w:t>Formy:</w:t>
      </w:r>
      <w:r w:rsidRPr="00FF723E">
        <w:t xml:space="preserve"> pozorování, rozhovor, hra, návštěvy kulturních zařízení.</w:t>
      </w:r>
    </w:p>
    <w:p w14:paraId="5FDF7597" w14:textId="77777777" w:rsidR="004A2D62" w:rsidRPr="00FF723E" w:rsidRDefault="004A2D62" w:rsidP="00C76368">
      <w:pPr>
        <w:autoSpaceDE w:val="0"/>
        <w:jc w:val="both"/>
        <w:rPr>
          <w:sz w:val="20"/>
          <w:szCs w:val="20"/>
        </w:rPr>
      </w:pPr>
    </w:p>
    <w:p w14:paraId="1AAF12C6" w14:textId="77777777" w:rsidR="004A2D62" w:rsidRPr="00FF723E" w:rsidRDefault="004A2D62" w:rsidP="00C76368">
      <w:pPr>
        <w:autoSpaceDE w:val="0"/>
        <w:jc w:val="both"/>
      </w:pPr>
      <w:r w:rsidRPr="00FF723E">
        <w:rPr>
          <w:b/>
        </w:rPr>
        <w:t>Činnosti:</w:t>
      </w:r>
      <w:r w:rsidRPr="00FF723E">
        <w:t xml:space="preserve"> společenské hry, kvízy, vycházky (počítání aut, poznávání značek, pravidla silničního</w:t>
      </w:r>
    </w:p>
    <w:p w14:paraId="49700581" w14:textId="77777777" w:rsidR="004A2D62" w:rsidRPr="00FF723E" w:rsidRDefault="004A2D62" w:rsidP="00C76368">
      <w:pPr>
        <w:autoSpaceDE w:val="0"/>
        <w:jc w:val="both"/>
      </w:pPr>
      <w:r w:rsidRPr="00FF723E">
        <w:t>provozu), malování, drobné nákupy v obchodech, stolování ve školní jídelně.</w:t>
      </w:r>
    </w:p>
    <w:p w14:paraId="698FFBF4" w14:textId="77777777" w:rsidR="004A2D62" w:rsidRPr="00FF723E" w:rsidRDefault="004A2D62" w:rsidP="00C76368">
      <w:pPr>
        <w:autoSpaceDE w:val="0"/>
        <w:jc w:val="both"/>
        <w:rPr>
          <w:sz w:val="20"/>
          <w:szCs w:val="20"/>
        </w:rPr>
      </w:pPr>
    </w:p>
    <w:p w14:paraId="53C1B487" w14:textId="77777777" w:rsidR="004A2D62" w:rsidRPr="00FF723E" w:rsidRDefault="004A2D62" w:rsidP="00C76368">
      <w:pPr>
        <w:autoSpaceDE w:val="0"/>
        <w:jc w:val="both"/>
        <w:rPr>
          <w:b/>
        </w:rPr>
      </w:pPr>
      <w:r w:rsidRPr="00FF723E">
        <w:rPr>
          <w:b/>
        </w:rPr>
        <w:t>Klíčové kompetence:</w:t>
      </w:r>
    </w:p>
    <w:p w14:paraId="493786AB" w14:textId="77777777" w:rsidR="004A2D62" w:rsidRPr="00FF723E" w:rsidRDefault="004A2D62" w:rsidP="00301745">
      <w:pPr>
        <w:numPr>
          <w:ilvl w:val="0"/>
          <w:numId w:val="3"/>
        </w:numPr>
        <w:autoSpaceDE w:val="0"/>
        <w:snapToGrid w:val="0"/>
        <w:jc w:val="both"/>
      </w:pPr>
      <w:r w:rsidRPr="00FF723E">
        <w:t>zná svá práva a povinnosti a jejich dodržování</w:t>
      </w:r>
    </w:p>
    <w:p w14:paraId="72362FFA" w14:textId="6E033681" w:rsidR="004A2D62" w:rsidRPr="00FF723E" w:rsidRDefault="004A2D62" w:rsidP="00301745">
      <w:pPr>
        <w:numPr>
          <w:ilvl w:val="0"/>
          <w:numId w:val="3"/>
        </w:numPr>
        <w:autoSpaceDE w:val="0"/>
        <w:snapToGrid w:val="0"/>
        <w:jc w:val="both"/>
      </w:pPr>
      <w:r w:rsidRPr="00FF723E">
        <w:t>spoluvytváří pravidla, je ohleduplný a uctivý při jednání, upevňuje kamarádské vztahy</w:t>
      </w:r>
      <w:r w:rsidR="009C3752" w:rsidRPr="00FF723E">
        <w:t>, umí komunikovat pomocí digitálních technologií</w:t>
      </w:r>
    </w:p>
    <w:p w14:paraId="23DB6C34" w14:textId="77777777" w:rsidR="004A2D62" w:rsidRPr="00FF723E" w:rsidRDefault="004A2D62" w:rsidP="00301745">
      <w:pPr>
        <w:numPr>
          <w:ilvl w:val="0"/>
          <w:numId w:val="3"/>
        </w:numPr>
        <w:autoSpaceDE w:val="0"/>
        <w:snapToGrid w:val="0"/>
        <w:jc w:val="both"/>
      </w:pPr>
      <w:r w:rsidRPr="00FF723E">
        <w:t>v případě potřeby požádá o pomoc, ale i pomůže, pomáhá novým dětem při začleňování do kolektivu</w:t>
      </w:r>
    </w:p>
    <w:p w14:paraId="33D2CD66" w14:textId="77777777" w:rsidR="004A2D62" w:rsidRDefault="004A2D62" w:rsidP="00301745">
      <w:pPr>
        <w:numPr>
          <w:ilvl w:val="0"/>
          <w:numId w:val="3"/>
        </w:numPr>
        <w:autoSpaceDE w:val="0"/>
        <w:snapToGrid w:val="0"/>
        <w:jc w:val="both"/>
      </w:pPr>
      <w:r w:rsidRPr="00FF723E">
        <w:t>je tolerantní k jiným etnickým skupinám, respektuje</w:t>
      </w:r>
      <w:r w:rsidRPr="00F83E03">
        <w:t xml:space="preserve"> individuální rozdíly (věkové, kulturní, národností, fyzické i psychi</w:t>
      </w:r>
      <w:r>
        <w:t>cké)</w:t>
      </w:r>
    </w:p>
    <w:p w14:paraId="391E98F9" w14:textId="77777777" w:rsidR="004A2D62" w:rsidRDefault="004A2D62" w:rsidP="00301745">
      <w:pPr>
        <w:numPr>
          <w:ilvl w:val="0"/>
          <w:numId w:val="3"/>
        </w:numPr>
        <w:autoSpaceDE w:val="0"/>
        <w:snapToGrid w:val="0"/>
        <w:jc w:val="both"/>
      </w:pPr>
      <w:r>
        <w:t xml:space="preserve">je tolerantní a </w:t>
      </w:r>
      <w:r w:rsidRPr="00F83E03">
        <w:t>neponižuje spolužáky, kteří nepodléhají mó</w:t>
      </w:r>
      <w:r>
        <w:t>dním trendům</w:t>
      </w:r>
    </w:p>
    <w:p w14:paraId="65DF56E8" w14:textId="77777777" w:rsidR="004A2D62" w:rsidRDefault="004A2D62" w:rsidP="00301745">
      <w:pPr>
        <w:numPr>
          <w:ilvl w:val="0"/>
          <w:numId w:val="3"/>
        </w:numPr>
        <w:autoSpaceDE w:val="0"/>
        <w:snapToGrid w:val="0"/>
        <w:jc w:val="both"/>
      </w:pPr>
      <w:r w:rsidRPr="00F83E03">
        <w:t>střídá role ve skupině, všímá si dění kolem sebe, řeší běžn</w:t>
      </w:r>
      <w:r>
        <w:t>é situace (doprava, komunikace)</w:t>
      </w:r>
    </w:p>
    <w:p w14:paraId="4415E2F0" w14:textId="77777777" w:rsidR="004A2D62" w:rsidRDefault="004A2D62" w:rsidP="00301745">
      <w:pPr>
        <w:numPr>
          <w:ilvl w:val="0"/>
          <w:numId w:val="3"/>
        </w:numPr>
        <w:autoSpaceDE w:val="0"/>
        <w:snapToGrid w:val="0"/>
        <w:jc w:val="both"/>
      </w:pPr>
      <w:r w:rsidRPr="00F83E03">
        <w:t>používá logické myšlení, činnosti dokončuje v daném č</w:t>
      </w:r>
      <w:r>
        <w:t>ase</w:t>
      </w:r>
    </w:p>
    <w:p w14:paraId="16AFF72B" w14:textId="77777777" w:rsidR="004A2D62" w:rsidRDefault="004A2D62" w:rsidP="00301745">
      <w:pPr>
        <w:numPr>
          <w:ilvl w:val="0"/>
          <w:numId w:val="3"/>
        </w:numPr>
        <w:autoSpaceDE w:val="0"/>
        <w:snapToGrid w:val="0"/>
        <w:jc w:val="both"/>
      </w:pPr>
      <w:r w:rsidRPr="00F83E03">
        <w:t>chápe základní principy, na nichž spočívají zákony a společenské nor</w:t>
      </w:r>
      <w:r>
        <w:t>my</w:t>
      </w:r>
    </w:p>
    <w:p w14:paraId="77A9E843" w14:textId="77777777" w:rsidR="004A2D62" w:rsidRPr="00F83E03" w:rsidRDefault="004A2D62" w:rsidP="00301745">
      <w:pPr>
        <w:numPr>
          <w:ilvl w:val="0"/>
          <w:numId w:val="3"/>
        </w:numPr>
        <w:autoSpaceDE w:val="0"/>
        <w:snapToGrid w:val="0"/>
        <w:jc w:val="both"/>
      </w:pPr>
      <w:r w:rsidRPr="00F83E03">
        <w:t>využívá získané komunikativní dovednosti k vytváření vztahů potřebných k plnohodnotnému soužití a kvalitní spolupráci s ostatními lidmi.</w:t>
      </w:r>
    </w:p>
    <w:p w14:paraId="4C4042A8" w14:textId="77777777" w:rsidR="004A2D62" w:rsidRPr="005716B1" w:rsidRDefault="004A2D62" w:rsidP="00C76368">
      <w:pPr>
        <w:autoSpaceDE w:val="0"/>
        <w:jc w:val="both"/>
        <w:rPr>
          <w:sz w:val="20"/>
          <w:szCs w:val="20"/>
        </w:rPr>
      </w:pPr>
    </w:p>
    <w:p w14:paraId="584A0BA9" w14:textId="06E6E628" w:rsidR="004A2D62" w:rsidRDefault="004A2D62" w:rsidP="00C76368">
      <w:pPr>
        <w:autoSpaceDE w:val="0"/>
        <w:jc w:val="both"/>
      </w:pPr>
      <w:r>
        <w:t>Průřezová témata-osobnostní a sociální výchova (komunikace, poznávání druhých lidí), multikulturní výchova.</w:t>
      </w:r>
    </w:p>
    <w:p w14:paraId="2BAE2A10" w14:textId="77777777" w:rsidR="009C550F" w:rsidRPr="005716B1" w:rsidRDefault="009C550F" w:rsidP="00C76368">
      <w:pPr>
        <w:autoSpaceDE w:val="0"/>
        <w:jc w:val="both"/>
      </w:pPr>
    </w:p>
    <w:p w14:paraId="53906F38" w14:textId="77777777" w:rsidR="004A2D62" w:rsidRPr="00D43052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51" w:name="_Toc338310666"/>
      <w:bookmarkStart w:id="52" w:name="_Toc338311648"/>
      <w:bookmarkStart w:id="53" w:name="_Toc338324245"/>
      <w:r w:rsidRPr="00D43052">
        <w:rPr>
          <w:rFonts w:ascii="Times New Roman" w:hAnsi="Times New Roman"/>
          <w:i w:val="0"/>
          <w:iCs w:val="0"/>
          <w:kern w:val="28"/>
        </w:rPr>
        <w:t>Člověk a čas</w:t>
      </w:r>
      <w:bookmarkEnd w:id="51"/>
      <w:bookmarkEnd w:id="52"/>
      <w:bookmarkEnd w:id="53"/>
    </w:p>
    <w:p w14:paraId="67079527" w14:textId="77777777" w:rsidR="004A2D62" w:rsidRPr="005716B1" w:rsidRDefault="004A2D62" w:rsidP="00C76368">
      <w:pPr>
        <w:autoSpaceDE w:val="0"/>
        <w:jc w:val="both"/>
      </w:pPr>
      <w:r w:rsidRPr="005716B1">
        <w:tab/>
        <w:t>Těžištěm naplňování této oblasti je především budování správného denního režimu, dě</w:t>
      </w:r>
      <w:r>
        <w:t>ti se </w:t>
      </w:r>
      <w:r w:rsidRPr="005716B1">
        <w:t>učí přesnosti, dochvilnosti, schopnosti odhadovat čas, vytváření pravidelných návyků, správnému a</w:t>
      </w:r>
      <w:r>
        <w:t xml:space="preserve"> </w:t>
      </w:r>
      <w:r w:rsidRPr="005716B1">
        <w:t>účelnému využívání volného času.</w:t>
      </w:r>
    </w:p>
    <w:p w14:paraId="28F1E2E5" w14:textId="77777777" w:rsidR="004A2D62" w:rsidRPr="005716B1" w:rsidRDefault="004A2D62" w:rsidP="00C76368">
      <w:pPr>
        <w:autoSpaceDE w:val="0"/>
        <w:jc w:val="both"/>
      </w:pPr>
    </w:p>
    <w:p w14:paraId="629A29FB" w14:textId="77777777" w:rsidR="004A2D62" w:rsidRPr="005716B1" w:rsidRDefault="004A2D62" w:rsidP="00C76368">
      <w:pPr>
        <w:autoSpaceDE w:val="0"/>
        <w:jc w:val="both"/>
      </w:pPr>
      <w:r w:rsidRPr="00F83E03">
        <w:rPr>
          <w:b/>
        </w:rPr>
        <w:t>Formy</w:t>
      </w:r>
      <w:r>
        <w:t>:</w:t>
      </w:r>
      <w:r w:rsidRPr="005716B1">
        <w:t xml:space="preserve"> mluvené slovo, poslech pohádek, hra</w:t>
      </w:r>
      <w:r>
        <w:t>.</w:t>
      </w:r>
    </w:p>
    <w:p w14:paraId="4F496444" w14:textId="77777777" w:rsidR="004A2D62" w:rsidRPr="005716B1" w:rsidRDefault="004A2D62" w:rsidP="00C76368">
      <w:pPr>
        <w:autoSpaceDE w:val="0"/>
        <w:jc w:val="both"/>
      </w:pPr>
    </w:p>
    <w:p w14:paraId="4D9855A0" w14:textId="77777777" w:rsidR="004A2D62" w:rsidRPr="00FF723E" w:rsidRDefault="004A2D62" w:rsidP="00C76368">
      <w:pPr>
        <w:autoSpaceDE w:val="0"/>
        <w:jc w:val="both"/>
      </w:pPr>
      <w:r w:rsidRPr="00F83E03">
        <w:rPr>
          <w:b/>
        </w:rPr>
        <w:t>Činnosti</w:t>
      </w:r>
      <w:r>
        <w:t xml:space="preserve">: </w:t>
      </w:r>
      <w:r w:rsidRPr="005716B1">
        <w:t xml:space="preserve">společenské a stolní hry, soutěže, hádanky, práce s encyklopedií (dříve a nyní), </w:t>
      </w:r>
      <w:r w:rsidRPr="00FF723E">
        <w:lastRenderedPageBreak/>
        <w:t>práce s počítačem.</w:t>
      </w:r>
    </w:p>
    <w:p w14:paraId="6819BB8E" w14:textId="77777777" w:rsidR="004A2D62" w:rsidRPr="00FF723E" w:rsidRDefault="004A2D62" w:rsidP="00C76368">
      <w:pPr>
        <w:autoSpaceDE w:val="0"/>
        <w:jc w:val="both"/>
      </w:pPr>
    </w:p>
    <w:p w14:paraId="3E3D2E06" w14:textId="77777777" w:rsidR="004A2D62" w:rsidRPr="00FF723E" w:rsidRDefault="004A2D62" w:rsidP="00C76368">
      <w:pPr>
        <w:autoSpaceDE w:val="0"/>
        <w:jc w:val="both"/>
        <w:rPr>
          <w:b/>
        </w:rPr>
      </w:pPr>
      <w:r w:rsidRPr="00FF723E">
        <w:rPr>
          <w:b/>
        </w:rPr>
        <w:t>Klíčové kompetence:</w:t>
      </w:r>
    </w:p>
    <w:p w14:paraId="4C1B642F" w14:textId="606B0885" w:rsidR="004A2D62" w:rsidRPr="00FF723E" w:rsidRDefault="004A2D62" w:rsidP="00301745">
      <w:pPr>
        <w:numPr>
          <w:ilvl w:val="0"/>
          <w:numId w:val="4"/>
        </w:numPr>
        <w:autoSpaceDE w:val="0"/>
        <w:jc w:val="both"/>
      </w:pPr>
      <w:r w:rsidRPr="00FF723E">
        <w:t>orientuje se v možnostech trávení volného času a hospodaření s</w:t>
      </w:r>
      <w:r w:rsidR="009C3752" w:rsidRPr="00FF723E">
        <w:t> </w:t>
      </w:r>
      <w:r w:rsidRPr="00FF723E">
        <w:t>ním</w:t>
      </w:r>
      <w:r w:rsidR="009C3752" w:rsidRPr="00FF723E">
        <w:t xml:space="preserve">  </w:t>
      </w:r>
    </w:p>
    <w:p w14:paraId="0532AE83" w14:textId="31A51F32" w:rsidR="009C3752" w:rsidRPr="00FF723E" w:rsidRDefault="009C3752" w:rsidP="00301745">
      <w:pPr>
        <w:numPr>
          <w:ilvl w:val="0"/>
          <w:numId w:val="4"/>
        </w:numPr>
        <w:autoSpaceDE w:val="0"/>
        <w:jc w:val="both"/>
      </w:pPr>
      <w:r w:rsidRPr="00FF723E">
        <w:t>při práci s digitálními technologiemi si umí vymezit určitý čas a využívá je nejčastěji k rozšiřování vědomostí</w:t>
      </w:r>
    </w:p>
    <w:p w14:paraId="51DF4E44" w14:textId="77777777" w:rsidR="004A2D62" w:rsidRPr="00FF723E" w:rsidRDefault="004A2D62" w:rsidP="00301745">
      <w:pPr>
        <w:numPr>
          <w:ilvl w:val="0"/>
          <w:numId w:val="4"/>
        </w:numPr>
        <w:autoSpaceDE w:val="0"/>
        <w:jc w:val="both"/>
      </w:pPr>
      <w:r w:rsidRPr="00FF723E">
        <w:t>vybírá si činnosti dle vlastních dispozic, dokáže odmítnout nevhodnou nabídku na trávení volného času a zároveň přijmout možnost pro svou realizaci</w:t>
      </w:r>
    </w:p>
    <w:p w14:paraId="7ECA75D1" w14:textId="77777777" w:rsidR="004A2D62" w:rsidRPr="00FF723E" w:rsidRDefault="004A2D62" w:rsidP="00301745">
      <w:pPr>
        <w:numPr>
          <w:ilvl w:val="0"/>
          <w:numId w:val="4"/>
        </w:numPr>
        <w:autoSpaceDE w:val="0"/>
        <w:jc w:val="both"/>
      </w:pPr>
      <w:r w:rsidRPr="00FF723E">
        <w:t xml:space="preserve">zapojuje se do </w:t>
      </w:r>
      <w:proofErr w:type="gramStart"/>
      <w:r w:rsidRPr="00FF723E">
        <w:t>diskuzí</w:t>
      </w:r>
      <w:proofErr w:type="gramEnd"/>
      <w:r w:rsidRPr="00FF723E">
        <w:t>, obhajuje své názory</w:t>
      </w:r>
    </w:p>
    <w:p w14:paraId="3816E171" w14:textId="77777777" w:rsidR="004A2D62" w:rsidRPr="005716B1" w:rsidRDefault="004A2D62" w:rsidP="00301745">
      <w:pPr>
        <w:numPr>
          <w:ilvl w:val="0"/>
          <w:numId w:val="4"/>
        </w:numPr>
        <w:autoSpaceDE w:val="0"/>
        <w:jc w:val="both"/>
      </w:pPr>
      <w:r w:rsidRPr="00FF723E">
        <w:t>výstižně a souvisle formuluje</w:t>
      </w:r>
      <w:r w:rsidRPr="005716B1">
        <w:t xml:space="preserve"> své myšlenky a rozvíjí své z</w:t>
      </w:r>
      <w:r>
        <w:t>ájmy v organizovaných skupinách</w:t>
      </w:r>
    </w:p>
    <w:p w14:paraId="60D3721B" w14:textId="77777777" w:rsidR="004A2D62" w:rsidRPr="005716B1" w:rsidRDefault="004A2D62" w:rsidP="00C76368">
      <w:pPr>
        <w:autoSpaceDE w:val="0"/>
        <w:jc w:val="both"/>
      </w:pPr>
    </w:p>
    <w:p w14:paraId="2ACD6FA5" w14:textId="77777777" w:rsidR="004A2D62" w:rsidRPr="005716B1" w:rsidRDefault="004A2D62" w:rsidP="00C76368">
      <w:pPr>
        <w:autoSpaceDE w:val="0"/>
        <w:ind w:left="-30"/>
        <w:jc w:val="both"/>
      </w:pPr>
      <w:r w:rsidRPr="005716B1">
        <w:t>Průřezová témata – osobnostní a sociální výchova (sebepoznání, sebeorganizace, psychohygiena),</w:t>
      </w:r>
    </w:p>
    <w:p w14:paraId="2640CDC2" w14:textId="77777777" w:rsidR="004A2D62" w:rsidRPr="005716B1" w:rsidRDefault="004A2D62" w:rsidP="00C76368">
      <w:pPr>
        <w:autoSpaceDE w:val="0"/>
        <w:jc w:val="both"/>
      </w:pPr>
      <w:r w:rsidRPr="005716B1">
        <w:t>mediální výchova</w:t>
      </w:r>
      <w:r>
        <w:t>.</w:t>
      </w:r>
    </w:p>
    <w:p w14:paraId="1F224386" w14:textId="77777777" w:rsidR="004A2D62" w:rsidRPr="005716B1" w:rsidRDefault="004A2D62" w:rsidP="00C76368">
      <w:pPr>
        <w:autoSpaceDE w:val="0"/>
        <w:jc w:val="both"/>
      </w:pPr>
    </w:p>
    <w:p w14:paraId="0085406E" w14:textId="77777777" w:rsidR="004A2D62" w:rsidRPr="00D43052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54" w:name="_Toc338310667"/>
      <w:bookmarkStart w:id="55" w:name="_Toc338311649"/>
      <w:bookmarkStart w:id="56" w:name="_Toc338324246"/>
      <w:r w:rsidRPr="00D43052">
        <w:rPr>
          <w:rFonts w:ascii="Times New Roman" w:hAnsi="Times New Roman"/>
          <w:i w:val="0"/>
          <w:iCs w:val="0"/>
          <w:kern w:val="28"/>
        </w:rPr>
        <w:t>Člověk a jeho zdraví</w:t>
      </w:r>
      <w:bookmarkEnd w:id="54"/>
      <w:bookmarkEnd w:id="55"/>
      <w:bookmarkEnd w:id="56"/>
    </w:p>
    <w:p w14:paraId="130559C9" w14:textId="77777777" w:rsidR="004A2D62" w:rsidRPr="005716B1" w:rsidRDefault="004A2D62" w:rsidP="00C76368">
      <w:pPr>
        <w:autoSpaceDE w:val="0"/>
        <w:jc w:val="both"/>
      </w:pPr>
      <w:r w:rsidRPr="005716B1">
        <w:tab/>
        <w:t>Žáci poznávají sami sebe, získávají poučení o zdraví, nemocech, prevenci a odpově</w:t>
      </w:r>
      <w:r>
        <w:t>dnosti za </w:t>
      </w:r>
      <w:r w:rsidRPr="005716B1">
        <w:t>své zdraví. Pečují o svou osobní hygienu, předcházejí úrazům, dbají o bezpeč</w:t>
      </w:r>
      <w:r>
        <w:t>nost svou i </w:t>
      </w:r>
      <w:r w:rsidRPr="005716B1">
        <w:t>druhých.</w:t>
      </w:r>
    </w:p>
    <w:p w14:paraId="4F5232BC" w14:textId="77777777" w:rsidR="004A2D62" w:rsidRPr="005716B1" w:rsidRDefault="004A2D62" w:rsidP="00C76368">
      <w:pPr>
        <w:autoSpaceDE w:val="0"/>
        <w:jc w:val="both"/>
        <w:rPr>
          <w:sz w:val="20"/>
          <w:szCs w:val="20"/>
        </w:rPr>
      </w:pPr>
    </w:p>
    <w:p w14:paraId="1F713CEA" w14:textId="77777777" w:rsidR="004A2D62" w:rsidRPr="005716B1" w:rsidRDefault="004A2D62" w:rsidP="00C76368">
      <w:pPr>
        <w:autoSpaceDE w:val="0"/>
        <w:jc w:val="both"/>
      </w:pPr>
      <w:r w:rsidRPr="005D2D12">
        <w:rPr>
          <w:b/>
        </w:rPr>
        <w:t>Formy</w:t>
      </w:r>
      <w:r>
        <w:rPr>
          <w:b/>
        </w:rPr>
        <w:t>:</w:t>
      </w:r>
      <w:r w:rsidRPr="005716B1">
        <w:t xml:space="preserve"> mluvené slovo, besedy, práce s</w:t>
      </w:r>
      <w:r>
        <w:t> </w:t>
      </w:r>
      <w:r w:rsidRPr="005716B1">
        <w:t>encyklopedií</w:t>
      </w:r>
    </w:p>
    <w:p w14:paraId="563A9A4C" w14:textId="77777777" w:rsidR="004A2D62" w:rsidRPr="005716B1" w:rsidRDefault="004A2D62" w:rsidP="00C76368">
      <w:pPr>
        <w:autoSpaceDE w:val="0"/>
        <w:jc w:val="both"/>
      </w:pPr>
    </w:p>
    <w:p w14:paraId="213E45C7" w14:textId="77777777" w:rsidR="004A2D62" w:rsidRPr="005716B1" w:rsidRDefault="004A2D62" w:rsidP="00C76368">
      <w:pPr>
        <w:autoSpaceDE w:val="0"/>
        <w:jc w:val="both"/>
      </w:pPr>
      <w:r w:rsidRPr="005D2D12">
        <w:rPr>
          <w:b/>
        </w:rPr>
        <w:t>Činnosti</w:t>
      </w:r>
      <w:r w:rsidRPr="005716B1">
        <w:t xml:space="preserve"> – rozhovory o péči o zdraví a o předcházení úrazů, malba (ovoce, zelenina), vystřihování,</w:t>
      </w:r>
    </w:p>
    <w:p w14:paraId="6D07B9E8" w14:textId="77777777" w:rsidR="004A2D62" w:rsidRPr="00FF723E" w:rsidRDefault="004A2D62" w:rsidP="00C76368">
      <w:pPr>
        <w:autoSpaceDE w:val="0"/>
        <w:jc w:val="both"/>
      </w:pPr>
      <w:r w:rsidRPr="005716B1">
        <w:t>modelování, vědomostní soutěže</w:t>
      </w:r>
      <w:r w:rsidRPr="00FF723E">
        <w:t>, vycházky, hygiena před jídlem i při různých činnostech, oblečení.</w:t>
      </w:r>
    </w:p>
    <w:p w14:paraId="5C73F895" w14:textId="77777777" w:rsidR="004A2D62" w:rsidRPr="00FF723E" w:rsidRDefault="004A2D62" w:rsidP="00C76368">
      <w:pPr>
        <w:autoSpaceDE w:val="0"/>
        <w:jc w:val="both"/>
        <w:rPr>
          <w:b/>
          <w:sz w:val="20"/>
          <w:szCs w:val="20"/>
        </w:rPr>
      </w:pPr>
    </w:p>
    <w:p w14:paraId="68145D58" w14:textId="77777777" w:rsidR="004A2D62" w:rsidRPr="00FF723E" w:rsidRDefault="004A2D62" w:rsidP="00C76368">
      <w:pPr>
        <w:autoSpaceDE w:val="0"/>
        <w:jc w:val="both"/>
      </w:pPr>
      <w:r w:rsidRPr="00FF723E">
        <w:rPr>
          <w:b/>
        </w:rPr>
        <w:t>Klíčové kompetence</w:t>
      </w:r>
      <w:r w:rsidRPr="00FF723E">
        <w:t>:</w:t>
      </w:r>
    </w:p>
    <w:p w14:paraId="704DE46A" w14:textId="3EF6B223" w:rsidR="004A2D62" w:rsidRPr="00FF723E" w:rsidRDefault="004A2D62" w:rsidP="00301745">
      <w:pPr>
        <w:numPr>
          <w:ilvl w:val="0"/>
          <w:numId w:val="5"/>
        </w:numPr>
        <w:autoSpaceDE w:val="0"/>
        <w:jc w:val="both"/>
      </w:pPr>
      <w:r w:rsidRPr="00FF723E">
        <w:t>osvojuje si důležitá telefonní čísla</w:t>
      </w:r>
      <w:r w:rsidR="005135AF" w:rsidRPr="00FF723E">
        <w:t xml:space="preserve"> a s pomocí digitálních technologií je umí vyhledat</w:t>
      </w:r>
    </w:p>
    <w:p w14:paraId="7740A27A" w14:textId="77777777" w:rsidR="004A2D62" w:rsidRPr="00FF723E" w:rsidRDefault="004A2D62" w:rsidP="00301745">
      <w:pPr>
        <w:numPr>
          <w:ilvl w:val="0"/>
          <w:numId w:val="5"/>
        </w:numPr>
        <w:autoSpaceDE w:val="0"/>
        <w:jc w:val="both"/>
      </w:pPr>
      <w:r w:rsidRPr="00FF723E">
        <w:t>poskytuje první pomoc dle svých možností a dispozic</w:t>
      </w:r>
    </w:p>
    <w:p w14:paraId="05A618C9" w14:textId="77777777" w:rsidR="004A2D62" w:rsidRPr="00FF723E" w:rsidRDefault="004A2D62" w:rsidP="00301745">
      <w:pPr>
        <w:numPr>
          <w:ilvl w:val="0"/>
          <w:numId w:val="5"/>
        </w:numPr>
        <w:autoSpaceDE w:val="0"/>
        <w:jc w:val="both"/>
      </w:pPr>
      <w:r w:rsidRPr="00FF723E">
        <w:t>pojmenovává části svého těla, dodržuje správnou životosprávu</w:t>
      </w:r>
    </w:p>
    <w:p w14:paraId="5011913D" w14:textId="77777777" w:rsidR="004A2D62" w:rsidRDefault="004A2D62" w:rsidP="00301745">
      <w:pPr>
        <w:numPr>
          <w:ilvl w:val="0"/>
          <w:numId w:val="5"/>
        </w:numPr>
        <w:autoSpaceDE w:val="0"/>
        <w:jc w:val="both"/>
      </w:pPr>
      <w:r w:rsidRPr="005716B1">
        <w:t>získané vědomosti uplatňuje v praktických č</w:t>
      </w:r>
      <w:r>
        <w:t>innostech</w:t>
      </w:r>
    </w:p>
    <w:p w14:paraId="4CFDB02B" w14:textId="77777777" w:rsidR="004A2D62" w:rsidRDefault="004A2D62" w:rsidP="00301745">
      <w:pPr>
        <w:numPr>
          <w:ilvl w:val="0"/>
          <w:numId w:val="5"/>
        </w:numPr>
        <w:autoSpaceDE w:val="0"/>
        <w:jc w:val="both"/>
      </w:pPr>
      <w:r w:rsidRPr="004F1354">
        <w:t>volí správné řešení, odhaduje rizika svých nápadů</w:t>
      </w:r>
    </w:p>
    <w:p w14:paraId="3B5C47C0" w14:textId="77777777" w:rsidR="004A2D62" w:rsidRDefault="004A2D62" w:rsidP="00301745">
      <w:pPr>
        <w:numPr>
          <w:ilvl w:val="0"/>
          <w:numId w:val="5"/>
        </w:numPr>
        <w:autoSpaceDE w:val="0"/>
        <w:jc w:val="both"/>
      </w:pPr>
      <w:r>
        <w:t>přistupuje odpovědně k povinnostem</w:t>
      </w:r>
    </w:p>
    <w:p w14:paraId="5E395A54" w14:textId="77777777" w:rsidR="004A2D62" w:rsidRDefault="004A2D62" w:rsidP="00301745">
      <w:pPr>
        <w:numPr>
          <w:ilvl w:val="0"/>
          <w:numId w:val="5"/>
        </w:numPr>
        <w:autoSpaceDE w:val="0"/>
        <w:jc w:val="both"/>
      </w:pPr>
      <w:r w:rsidRPr="004F1354">
        <w:t>db</w:t>
      </w:r>
      <w:r>
        <w:t>á o své zdraví i zdraví druhých</w:t>
      </w:r>
    </w:p>
    <w:p w14:paraId="594B3097" w14:textId="570220DF" w:rsidR="004A2D62" w:rsidRPr="004F1354" w:rsidRDefault="004A2D62" w:rsidP="00301745">
      <w:pPr>
        <w:numPr>
          <w:ilvl w:val="0"/>
          <w:numId w:val="5"/>
        </w:numPr>
        <w:autoSpaceDE w:val="0"/>
        <w:jc w:val="both"/>
      </w:pPr>
      <w:r>
        <w:t xml:space="preserve">chová se zodpovědně s ohledem na zdravé a bezpečné </w:t>
      </w:r>
      <w:proofErr w:type="gramStart"/>
      <w:r>
        <w:t>prostředí</w:t>
      </w:r>
      <w:r w:rsidR="009B257D">
        <w:t xml:space="preserve"> </w:t>
      </w:r>
      <w:r>
        <w:t>-zaujímá</w:t>
      </w:r>
      <w:proofErr w:type="gramEnd"/>
      <w:r>
        <w:t xml:space="preserve"> odmítavý postoj ke všemu, co poškozuje zdraví a narušuje dobré vztahy</w:t>
      </w:r>
    </w:p>
    <w:p w14:paraId="3493F629" w14:textId="77777777" w:rsidR="004A2D62" w:rsidRPr="005716B1" w:rsidRDefault="004A2D62" w:rsidP="00C76368">
      <w:pPr>
        <w:autoSpaceDE w:val="0"/>
        <w:jc w:val="both"/>
        <w:rPr>
          <w:sz w:val="20"/>
          <w:szCs w:val="20"/>
        </w:rPr>
      </w:pPr>
    </w:p>
    <w:p w14:paraId="2B574C8D" w14:textId="77777777" w:rsidR="004A2D62" w:rsidRDefault="004A2D62" w:rsidP="00C76368">
      <w:pPr>
        <w:autoSpaceDE w:val="0"/>
        <w:jc w:val="both"/>
      </w:pPr>
      <w:r w:rsidRPr="005716B1">
        <w:t>Průřezová témata – environmentální výchova (životní styl, zdraví), osobnostní a sociální výchova (kooperace, seberegulace)</w:t>
      </w:r>
      <w:r>
        <w:t>.</w:t>
      </w:r>
    </w:p>
    <w:p w14:paraId="4F2085E7" w14:textId="77777777" w:rsidR="004A2D62" w:rsidRDefault="004A2D62" w:rsidP="00C76368">
      <w:pPr>
        <w:autoSpaceDE w:val="0"/>
        <w:jc w:val="both"/>
      </w:pPr>
    </w:p>
    <w:p w14:paraId="2DBDD01A" w14:textId="77777777" w:rsidR="004A2D62" w:rsidRDefault="004A2D62" w:rsidP="00C76368">
      <w:pPr>
        <w:autoSpaceDE w:val="0"/>
        <w:jc w:val="both"/>
      </w:pPr>
    </w:p>
    <w:p w14:paraId="65E53F79" w14:textId="77777777" w:rsidR="004A2D62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57" w:name="_Toc369589077"/>
      <w:r>
        <w:rPr>
          <w:rFonts w:ascii="Times New Roman" w:hAnsi="Times New Roman"/>
          <w:i w:val="0"/>
          <w:iCs w:val="0"/>
          <w:kern w:val="28"/>
        </w:rPr>
        <w:t>Vzdělávací oblasti v činnostech ŠD</w:t>
      </w:r>
      <w:bookmarkEnd w:id="57"/>
    </w:p>
    <w:p w14:paraId="26C0F07B" w14:textId="7B7D8588" w:rsidR="004A2D62" w:rsidRPr="00117433" w:rsidRDefault="004A2D62" w:rsidP="00C76368">
      <w:pPr>
        <w:autoSpaceDE w:val="0"/>
        <w:ind w:firstLine="576"/>
        <w:jc w:val="both"/>
      </w:pPr>
      <w:r>
        <w:t>Všechny vzdělávací oblasti (Člověk a příroda, Lidé kolem nás, Člověk a čas a Člověk a jeho zdraví) vycházejí ze „ŠVP pro ZŠ a MŠ Prosetín“ a prolínají každodenními pravidelnými výchovně vzdělávacími činnostmi v ŠD. Mezi tyto aktivity řadíme převážně činnosti odpočinkové a rekreační, společensko</w:t>
      </w:r>
      <w:r w:rsidR="578393DF">
        <w:t>-</w:t>
      </w:r>
      <w:r>
        <w:t>prospěšné,</w:t>
      </w:r>
      <w:r w:rsidR="009C550F">
        <w:t xml:space="preserve"> </w:t>
      </w:r>
      <w:r>
        <w:t xml:space="preserve">sebeobslužné, zájmové (sportovní, přírodovědné, literární, dramatické, výtvarné, hudební) i přípravu na vyučování. </w:t>
      </w:r>
    </w:p>
    <w:p w14:paraId="52D66B42" w14:textId="77777777" w:rsidR="004A2D62" w:rsidRDefault="004A2D62" w:rsidP="00C76368">
      <w:pPr>
        <w:autoSpaceDE w:val="0"/>
        <w:jc w:val="both"/>
      </w:pPr>
    </w:p>
    <w:p w14:paraId="06DDB53F" w14:textId="77777777" w:rsidR="009C550F" w:rsidRPr="00270D89" w:rsidRDefault="009C550F" w:rsidP="00C76368">
      <w:pPr>
        <w:autoSpaceDE w:val="0"/>
        <w:jc w:val="both"/>
      </w:pPr>
    </w:p>
    <w:p w14:paraId="027EE571" w14:textId="77777777" w:rsidR="004A2D62" w:rsidRPr="00E25A68" w:rsidRDefault="004A2D62" w:rsidP="00C76368">
      <w:pPr>
        <w:pStyle w:val="Nadpis2"/>
        <w:rPr>
          <w:rFonts w:ascii="Times New Roman" w:hAnsi="Times New Roman"/>
          <w:i w:val="0"/>
          <w:iCs w:val="0"/>
          <w:kern w:val="28"/>
        </w:rPr>
      </w:pPr>
      <w:bookmarkStart w:id="58" w:name="_Toc338310668"/>
      <w:bookmarkStart w:id="59" w:name="_Toc338311650"/>
      <w:bookmarkStart w:id="60" w:name="_Toc338324247"/>
      <w:proofErr w:type="spellStart"/>
      <w:r w:rsidRPr="00E25A68">
        <w:rPr>
          <w:rFonts w:ascii="Times New Roman" w:hAnsi="Times New Roman"/>
          <w:i w:val="0"/>
          <w:iCs w:val="0"/>
          <w:kern w:val="28"/>
        </w:rPr>
        <w:t>Celodružinové</w:t>
      </w:r>
      <w:proofErr w:type="spellEnd"/>
      <w:r w:rsidRPr="00E25A68">
        <w:rPr>
          <w:rFonts w:ascii="Times New Roman" w:hAnsi="Times New Roman"/>
          <w:i w:val="0"/>
          <w:iCs w:val="0"/>
          <w:kern w:val="28"/>
        </w:rPr>
        <w:t xml:space="preserve"> akce</w:t>
      </w:r>
      <w:bookmarkEnd w:id="58"/>
      <w:bookmarkEnd w:id="59"/>
      <w:bookmarkEnd w:id="60"/>
    </w:p>
    <w:p w14:paraId="5934D254" w14:textId="1EC07569" w:rsidR="004A2D62" w:rsidRPr="00E25A68" w:rsidRDefault="00585D01" w:rsidP="00301745">
      <w:pPr>
        <w:numPr>
          <w:ilvl w:val="0"/>
          <w:numId w:val="6"/>
        </w:numPr>
        <w:autoSpaceDE w:val="0"/>
        <w:jc w:val="both"/>
      </w:pPr>
      <w:r>
        <w:t>d</w:t>
      </w:r>
      <w:r w:rsidR="00326B93" w:rsidRPr="00E25A68">
        <w:t xml:space="preserve">le aktuální situace </w:t>
      </w:r>
      <w:r w:rsidR="2FD518E4" w:rsidRPr="00E25A68">
        <w:t>možn</w:t>
      </w:r>
      <w:r w:rsidR="0EC732F7" w:rsidRPr="00E25A68">
        <w:t>ost</w:t>
      </w:r>
      <w:r w:rsidR="2FD518E4" w:rsidRPr="00E25A68">
        <w:t xml:space="preserve"> </w:t>
      </w:r>
      <w:r w:rsidR="004A2D62" w:rsidRPr="00E25A68">
        <w:t>nocování ve školní družině</w:t>
      </w:r>
    </w:p>
    <w:p w14:paraId="5A75B5C9" w14:textId="77777777" w:rsidR="004A2D62" w:rsidRPr="00E25A68" w:rsidRDefault="004A2D62" w:rsidP="00301745">
      <w:pPr>
        <w:numPr>
          <w:ilvl w:val="0"/>
          <w:numId w:val="6"/>
        </w:numPr>
        <w:autoSpaceDE w:val="0"/>
        <w:jc w:val="both"/>
      </w:pPr>
      <w:r w:rsidRPr="00E25A68">
        <w:lastRenderedPageBreak/>
        <w:t>Mikulášská besídka</w:t>
      </w:r>
    </w:p>
    <w:p w14:paraId="70CBC59F" w14:textId="05EF06FC" w:rsidR="004A2D62" w:rsidRPr="00E25A68" w:rsidRDefault="0030324D" w:rsidP="00301745">
      <w:pPr>
        <w:numPr>
          <w:ilvl w:val="0"/>
          <w:numId w:val="6"/>
        </w:numPr>
        <w:autoSpaceDE w:val="0"/>
        <w:jc w:val="both"/>
      </w:pPr>
      <w:r>
        <w:t xml:space="preserve">spoluúčast na </w:t>
      </w:r>
      <w:proofErr w:type="spellStart"/>
      <w:r w:rsidR="179F071D">
        <w:t>NsA</w:t>
      </w:r>
      <w:proofErr w:type="spellEnd"/>
    </w:p>
    <w:p w14:paraId="54694A4A" w14:textId="77777777" w:rsidR="004A2D62" w:rsidRPr="00E25A68" w:rsidRDefault="004A2D62" w:rsidP="00301745">
      <w:pPr>
        <w:numPr>
          <w:ilvl w:val="0"/>
          <w:numId w:val="6"/>
        </w:numPr>
        <w:autoSpaceDE w:val="0"/>
        <w:jc w:val="both"/>
      </w:pPr>
      <w:r w:rsidRPr="00E25A68">
        <w:t>celo</w:t>
      </w:r>
      <w:r w:rsidR="0030324D" w:rsidRPr="00E25A68">
        <w:t>roční družinová</w:t>
      </w:r>
      <w:r w:rsidRPr="00E25A68">
        <w:t xml:space="preserve"> hra </w:t>
      </w:r>
      <w:r w:rsidR="00FC3244" w:rsidRPr="00E25A68">
        <w:t>na dané téma</w:t>
      </w:r>
    </w:p>
    <w:p w14:paraId="6653D784" w14:textId="77777777" w:rsidR="004A2D62" w:rsidRPr="00E25A68" w:rsidRDefault="004A2D62" w:rsidP="00301745">
      <w:pPr>
        <w:numPr>
          <w:ilvl w:val="0"/>
          <w:numId w:val="6"/>
        </w:numPr>
        <w:autoSpaceDE w:val="0"/>
        <w:jc w:val="both"/>
      </w:pPr>
      <w:r w:rsidRPr="00E25A68">
        <w:t>Den dětí – soutěže</w:t>
      </w:r>
    </w:p>
    <w:p w14:paraId="76D90E21" w14:textId="188E5917" w:rsidR="004A2D62" w:rsidRPr="00E25A68" w:rsidRDefault="00326B93" w:rsidP="00301745">
      <w:pPr>
        <w:numPr>
          <w:ilvl w:val="0"/>
          <w:numId w:val="6"/>
        </w:numPr>
        <w:autoSpaceDE w:val="0"/>
        <w:jc w:val="both"/>
      </w:pPr>
      <w:r w:rsidRPr="00E25A68">
        <w:t xml:space="preserve">dle aktuální situace </w:t>
      </w:r>
      <w:r w:rsidR="06AB9ADC" w:rsidRPr="00E25A68">
        <w:t>m</w:t>
      </w:r>
      <w:r w:rsidR="7E664474" w:rsidRPr="00E25A68">
        <w:t>ožn</w:t>
      </w:r>
      <w:r w:rsidR="7D99D6BF" w:rsidRPr="00E25A68">
        <w:t xml:space="preserve">ost </w:t>
      </w:r>
      <w:r w:rsidR="0030324D" w:rsidRPr="00E25A68">
        <w:t>výlet</w:t>
      </w:r>
      <w:r w:rsidR="17119C4C" w:rsidRPr="00E25A68">
        <w:t xml:space="preserve">u </w:t>
      </w:r>
      <w:r w:rsidR="0030324D" w:rsidRPr="00E25A68">
        <w:t>ŠD</w:t>
      </w:r>
      <w:r w:rsidR="004A2D62" w:rsidRPr="00E25A68">
        <w:t xml:space="preserve"> </w:t>
      </w:r>
    </w:p>
    <w:p w14:paraId="7FFFEE30" w14:textId="77777777" w:rsidR="004A2D62" w:rsidRDefault="004A2D62" w:rsidP="00C76368">
      <w:pPr>
        <w:autoSpaceDE w:val="0"/>
        <w:jc w:val="both"/>
      </w:pPr>
    </w:p>
    <w:p w14:paraId="18619E5A" w14:textId="77777777" w:rsidR="004A2D62" w:rsidRDefault="004A2D62" w:rsidP="00C76368">
      <w:pPr>
        <w:autoSpaceDE w:val="0"/>
        <w:jc w:val="both"/>
      </w:pPr>
    </w:p>
    <w:p w14:paraId="7404A05C" w14:textId="77777777" w:rsidR="004A2D62" w:rsidRPr="002073D2" w:rsidRDefault="004A2D62" w:rsidP="00C76368">
      <w:pPr>
        <w:pStyle w:val="Nadpis1"/>
        <w:rPr>
          <w:rFonts w:ascii="Times New Roman" w:hAnsi="Times New Roman"/>
          <w:u w:val="single"/>
        </w:rPr>
      </w:pPr>
      <w:bookmarkStart w:id="61" w:name="_Toc338310669"/>
      <w:bookmarkStart w:id="62" w:name="_Toc338311651"/>
      <w:bookmarkStart w:id="63" w:name="_Toc338324248"/>
      <w:r w:rsidRPr="002073D2">
        <w:rPr>
          <w:rFonts w:ascii="Times New Roman" w:hAnsi="Times New Roman"/>
          <w:u w:val="single"/>
        </w:rPr>
        <w:t>Podmínky pro vzdělávání žáků se speciálními vzdělávacími potřebami</w:t>
      </w:r>
      <w:r>
        <w:rPr>
          <w:rFonts w:ascii="Times New Roman" w:hAnsi="Times New Roman"/>
          <w:u w:val="single"/>
        </w:rPr>
        <w:t xml:space="preserve">, </w:t>
      </w:r>
      <w:r w:rsidRPr="002073D2">
        <w:rPr>
          <w:rFonts w:ascii="Times New Roman" w:hAnsi="Times New Roman"/>
          <w:u w:val="single"/>
        </w:rPr>
        <w:t>žáků nadaných</w:t>
      </w:r>
      <w:bookmarkEnd w:id="61"/>
      <w:bookmarkEnd w:id="62"/>
      <w:bookmarkEnd w:id="63"/>
      <w:r>
        <w:rPr>
          <w:rFonts w:ascii="Times New Roman" w:hAnsi="Times New Roman"/>
          <w:u w:val="single"/>
        </w:rPr>
        <w:t>, žáků sociálně znevýhodněných</w:t>
      </w:r>
    </w:p>
    <w:p w14:paraId="7088D611" w14:textId="77777777" w:rsidR="004A2D62" w:rsidRDefault="004A2D62" w:rsidP="00C76368">
      <w:pPr>
        <w:autoSpaceDE w:val="0"/>
        <w:jc w:val="both"/>
      </w:pPr>
      <w:r w:rsidRPr="005716B1">
        <w:tab/>
      </w:r>
    </w:p>
    <w:p w14:paraId="4C8932B3" w14:textId="77777777" w:rsidR="004A2D62" w:rsidRPr="005716B1" w:rsidRDefault="004A2D62" w:rsidP="009246F1">
      <w:pPr>
        <w:jc w:val="both"/>
      </w:pPr>
      <w:r w:rsidRPr="005716B1">
        <w:t>Při vzdělávaní žáků se speciálními vzdělávacími potřebami spolupracují vychovatelky ŠD úzce se školou, a to především při primární identifikaci takových žáků a dále při stanovování vhodných forem integrace a forem práce. Probíhá také intenzivní spolupráce s rodiči. Třídní uč</w:t>
      </w:r>
      <w:r>
        <w:t>itel a </w:t>
      </w:r>
      <w:r w:rsidRPr="005716B1">
        <w:t>zákonní zástupci informují vychovatele o všech změnách zdravotního stavu dítěte.</w:t>
      </w:r>
      <w:r w:rsidR="009246F1">
        <w:t xml:space="preserve"> </w:t>
      </w:r>
      <w:r w:rsidR="009246F1" w:rsidRPr="0079212B">
        <w:t xml:space="preserve">S dětmi s přiznanými podpůrnými opatřeními pracují asistentky pedagoga. </w:t>
      </w:r>
    </w:p>
    <w:p w14:paraId="466AE5DA" w14:textId="77777777" w:rsidR="004A2D62" w:rsidRPr="00D234F4" w:rsidRDefault="004A2D62" w:rsidP="00C76368">
      <w:pPr>
        <w:autoSpaceDE w:val="0"/>
        <w:jc w:val="both"/>
      </w:pPr>
      <w:r w:rsidRPr="005716B1">
        <w:tab/>
        <w:t>Dětem se sociálním znevýhodněním mohou být poskytnuty pomůcky ne</w:t>
      </w:r>
      <w:r>
        <w:t>zbytné pro </w:t>
      </w:r>
      <w:r w:rsidRPr="005716B1">
        <w:t>naplňování výchovně vzdělávacího programu školní družiny, zvláštní péče je u těchto dětí věnována i přípravě na vyučování. Pokud</w:t>
      </w:r>
      <w:r w:rsidRPr="005716B1">
        <w:rPr>
          <w:b/>
          <w:bCs/>
          <w:i/>
          <w:iCs/>
          <w:sz w:val="32"/>
          <w:szCs w:val="32"/>
        </w:rPr>
        <w:t xml:space="preserve"> </w:t>
      </w:r>
      <w:r w:rsidRPr="005716B1">
        <w:t>zákonný zástupce prokáže, že splňuje podmínky stanovené v § 11 vyhlášky MŠMT 74/2005 Sb., o zájmovém vzdělávání, může požádat o snížení či prominutí úplaty.</w:t>
      </w:r>
    </w:p>
    <w:p w14:paraId="0E00BA75" w14:textId="77777777" w:rsidR="004A2D62" w:rsidRDefault="004A2D62" w:rsidP="00C76368">
      <w:pPr>
        <w:autoSpaceDE w:val="0"/>
        <w:jc w:val="both"/>
        <w:rPr>
          <w:sz w:val="20"/>
          <w:szCs w:val="20"/>
        </w:rPr>
      </w:pPr>
    </w:p>
    <w:p w14:paraId="4CFDE150" w14:textId="77777777" w:rsidR="004A2D62" w:rsidRPr="005716B1" w:rsidRDefault="004A2D62" w:rsidP="00C76368">
      <w:pPr>
        <w:autoSpaceDE w:val="0"/>
        <w:jc w:val="both"/>
        <w:rPr>
          <w:sz w:val="20"/>
          <w:szCs w:val="20"/>
        </w:rPr>
      </w:pPr>
    </w:p>
    <w:p w14:paraId="42B9867D" w14:textId="77777777" w:rsidR="004A2D62" w:rsidRPr="002073D2" w:rsidRDefault="004A2D62" w:rsidP="00C76368">
      <w:pPr>
        <w:pStyle w:val="Nadpis1"/>
        <w:rPr>
          <w:rFonts w:ascii="Times New Roman" w:hAnsi="Times New Roman"/>
          <w:u w:val="single"/>
        </w:rPr>
      </w:pPr>
      <w:bookmarkStart w:id="64" w:name="_Toc338310670"/>
      <w:bookmarkStart w:id="65" w:name="_Toc338311652"/>
      <w:bookmarkStart w:id="66" w:name="_Toc338324249"/>
      <w:r w:rsidRPr="002073D2">
        <w:rPr>
          <w:rFonts w:ascii="Times New Roman" w:hAnsi="Times New Roman"/>
          <w:u w:val="single"/>
        </w:rPr>
        <w:t>Podmínky přijetí, průběh a ukončení vzdělávání</w:t>
      </w:r>
      <w:bookmarkEnd w:id="64"/>
      <w:bookmarkEnd w:id="65"/>
      <w:bookmarkEnd w:id="66"/>
    </w:p>
    <w:p w14:paraId="62694DBD" w14:textId="77777777" w:rsidR="004A2D62" w:rsidRDefault="004A2D62" w:rsidP="00C76368">
      <w:pPr>
        <w:autoSpaceDE w:val="0"/>
        <w:jc w:val="both"/>
      </w:pPr>
      <w:r w:rsidRPr="005716B1">
        <w:tab/>
      </w:r>
    </w:p>
    <w:p w14:paraId="7CD82DD0" w14:textId="77777777" w:rsidR="004A2D62" w:rsidRPr="005716B1" w:rsidRDefault="004A2D62" w:rsidP="00C76368">
      <w:pPr>
        <w:autoSpaceDE w:val="0"/>
        <w:ind w:firstLine="432"/>
        <w:jc w:val="both"/>
      </w:pPr>
      <w:r w:rsidRPr="005716B1">
        <w:t>ŠD je určena př</w:t>
      </w:r>
      <w:r>
        <w:t>edevším pro žáky I. s</w:t>
      </w:r>
      <w:r w:rsidRPr="005716B1">
        <w:t>tupně.</w:t>
      </w:r>
      <w:r>
        <w:t xml:space="preserve"> </w:t>
      </w:r>
    </w:p>
    <w:p w14:paraId="0C6282D2" w14:textId="77777777" w:rsidR="009C550F" w:rsidRPr="00207079" w:rsidRDefault="004A2D62" w:rsidP="009C550F">
      <w:pPr>
        <w:jc w:val="both"/>
        <w:rPr>
          <w:b/>
          <w:u w:val="single"/>
        </w:rPr>
      </w:pPr>
      <w:r>
        <w:rPr>
          <w:b/>
          <w:bCs/>
        </w:rPr>
        <w:t xml:space="preserve"> </w:t>
      </w:r>
      <w:r w:rsidR="009C550F" w:rsidRPr="00207079">
        <w:rPr>
          <w:b/>
          <w:u w:val="single"/>
        </w:rPr>
        <w:t>Přihlašování a odhlašování</w:t>
      </w:r>
    </w:p>
    <w:p w14:paraId="3A416850" w14:textId="77777777" w:rsidR="009C550F" w:rsidRPr="00207079" w:rsidRDefault="009C550F" w:rsidP="009C550F">
      <w:pPr>
        <w:pStyle w:val="Prosttext3"/>
        <w:rPr>
          <w:rFonts w:ascii="Times New Roman" w:hAnsi="Times New Roman"/>
          <w:color w:val="auto"/>
          <w:sz w:val="24"/>
          <w:szCs w:val="24"/>
        </w:rPr>
      </w:pPr>
      <w:r w:rsidRPr="00207079">
        <w:rPr>
          <w:rFonts w:ascii="Times New Roman" w:hAnsi="Times New Roman"/>
          <w:color w:val="auto"/>
          <w:sz w:val="24"/>
          <w:szCs w:val="24"/>
        </w:rPr>
        <w:t xml:space="preserve">Ředitelka stanoví ve vnitřním řádu pro jednotlivé formy zájmového vzdělávání podle </w:t>
      </w:r>
    </w:p>
    <w:p w14:paraId="7A4B9D7A" w14:textId="77777777" w:rsidR="009C550F" w:rsidRPr="00207079" w:rsidRDefault="009C550F" w:rsidP="009C550F">
      <w:pPr>
        <w:pStyle w:val="Prosttext3"/>
        <w:rPr>
          <w:rFonts w:ascii="Times New Roman" w:hAnsi="Times New Roman"/>
          <w:color w:val="auto"/>
          <w:sz w:val="24"/>
          <w:szCs w:val="24"/>
        </w:rPr>
      </w:pPr>
      <w:r w:rsidRPr="00207079">
        <w:rPr>
          <w:rFonts w:ascii="Times New Roman" w:hAnsi="Times New Roman"/>
          <w:color w:val="auto"/>
          <w:sz w:val="24"/>
          <w:szCs w:val="24"/>
        </w:rPr>
        <w:t>§ 2 vyhlášky č. 74/2005 Sb., o zájmovém vzdělávání způsob evidence účastníků takto:</w:t>
      </w:r>
    </w:p>
    <w:p w14:paraId="41E5380C" w14:textId="77777777" w:rsidR="009C550F" w:rsidRPr="00207079" w:rsidRDefault="009C550F" w:rsidP="009C550F">
      <w:pPr>
        <w:jc w:val="both"/>
      </w:pPr>
      <w:r w:rsidRPr="00207079">
        <w:t xml:space="preserve">  </w:t>
      </w:r>
    </w:p>
    <w:p w14:paraId="11A3FF67" w14:textId="77777777" w:rsidR="009C550F" w:rsidRPr="00207079" w:rsidRDefault="009C550F" w:rsidP="009C550F">
      <w:pPr>
        <w:jc w:val="both"/>
      </w:pPr>
      <w:r w:rsidRPr="00207079">
        <w:t>2.1 Ve školní družině je určena vychovatelka, která zajišťuje přihlašování a odhlašování žáků, vybírání poplatků, předávání informací rodičům, vyřizování námětů a stížností.</w:t>
      </w:r>
    </w:p>
    <w:p w14:paraId="5B89BA21" w14:textId="77777777" w:rsidR="009C550F" w:rsidRPr="00207079" w:rsidRDefault="009C550F" w:rsidP="009C550F">
      <w:pPr>
        <w:jc w:val="both"/>
      </w:pPr>
      <w:r w:rsidRPr="00207079">
        <w:t xml:space="preserve">  </w:t>
      </w:r>
    </w:p>
    <w:p w14:paraId="4DB6682B" w14:textId="77777777" w:rsidR="009C550F" w:rsidRPr="00207079" w:rsidRDefault="009C550F" w:rsidP="009C550F">
      <w:pPr>
        <w:jc w:val="both"/>
      </w:pPr>
      <w:r w:rsidRPr="00207079">
        <w:t>2.2 O přijetí účastníka k činnosti družiny ve formě pravidelné výchovné, vzdělávací a zájmové činnosti a další podobné činnosti spojené s pobytem mimo školu se rozhoduje na základě řádně vyplněné písemné přihlášky a na základě těchto kritérií:</w:t>
      </w:r>
    </w:p>
    <w:p w14:paraId="69C70DD7" w14:textId="77777777" w:rsidR="009C550F" w:rsidRPr="00207079" w:rsidRDefault="009C550F" w:rsidP="00301745">
      <w:pPr>
        <w:widowControl/>
        <w:numPr>
          <w:ilvl w:val="0"/>
          <w:numId w:val="8"/>
        </w:num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207079">
        <w:t>přednostně budou umístěni žáci nižších ročníků - 1. až 3. tř., 4.tř.</w:t>
      </w:r>
    </w:p>
    <w:p w14:paraId="146AD13E" w14:textId="77777777" w:rsidR="009C550F" w:rsidRPr="00207079" w:rsidRDefault="009C550F" w:rsidP="00301745">
      <w:pPr>
        <w:widowControl/>
        <w:numPr>
          <w:ilvl w:val="0"/>
          <w:numId w:val="8"/>
        </w:num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207079">
        <w:t>žáci 5. ročníku budou v případě volné kapacity přijímáni dle pořadí doručených přihlášek</w:t>
      </w:r>
    </w:p>
    <w:p w14:paraId="60E9ECB9" w14:textId="77777777" w:rsidR="009C550F" w:rsidRPr="00207079" w:rsidRDefault="009C550F" w:rsidP="00301745">
      <w:pPr>
        <w:widowControl/>
        <w:numPr>
          <w:ilvl w:val="0"/>
          <w:numId w:val="8"/>
        </w:num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207079">
        <w:t>po naplnění kapacity budou případní zájemci zařazeni do seznamu náhradníků</w:t>
      </w:r>
    </w:p>
    <w:p w14:paraId="092B4DB3" w14:textId="77777777" w:rsidR="009C550F" w:rsidRPr="00207079" w:rsidRDefault="009C550F" w:rsidP="009C550F">
      <w:pPr>
        <w:jc w:val="both"/>
      </w:pPr>
      <w:r w:rsidRPr="00207079">
        <w:t>Součástí přihlášky k pravidelné výchovné, vzdělávací a zájmové činností je písemné sdělení zákonných zástupců účastníka o rozsahu docházky a způsobu odchodu účastníka z družiny.  Žáka je možné ze ŠD odhlásit kdykoliv v průběhu školního roku na základě písemné žádosti zákonného zástupce.</w:t>
      </w:r>
    </w:p>
    <w:p w14:paraId="5D50935C" w14:textId="77777777" w:rsidR="009C550F" w:rsidRPr="00207079" w:rsidRDefault="009C550F" w:rsidP="009C550F">
      <w:pPr>
        <w:jc w:val="both"/>
      </w:pPr>
      <w:r w:rsidRPr="00207079">
        <w:t xml:space="preserve"> </w:t>
      </w:r>
    </w:p>
    <w:p w14:paraId="77320743" w14:textId="77777777" w:rsidR="009C550F" w:rsidRPr="00207079" w:rsidRDefault="009C550F" w:rsidP="009C550F">
      <w:pPr>
        <w:jc w:val="both"/>
      </w:pPr>
      <w:r w:rsidRPr="00207079">
        <w:t xml:space="preserve">2.3 Úplata je splatná ve třech splátkách </w:t>
      </w:r>
    </w:p>
    <w:p w14:paraId="554D832F" w14:textId="77777777" w:rsidR="009C550F" w:rsidRPr="00207079" w:rsidRDefault="009C550F" w:rsidP="00301745">
      <w:pPr>
        <w:widowControl/>
        <w:numPr>
          <w:ilvl w:val="0"/>
          <w:numId w:val="9"/>
        </w:num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207079">
        <w:t xml:space="preserve"> září až prosinec</w:t>
      </w:r>
    </w:p>
    <w:p w14:paraId="19AE8701" w14:textId="77777777" w:rsidR="009C550F" w:rsidRPr="00207079" w:rsidRDefault="009C550F" w:rsidP="00301745">
      <w:pPr>
        <w:widowControl/>
        <w:numPr>
          <w:ilvl w:val="0"/>
          <w:numId w:val="9"/>
        </w:num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207079">
        <w:t xml:space="preserve"> leden až březen </w:t>
      </w:r>
    </w:p>
    <w:p w14:paraId="577DFE8A" w14:textId="77777777" w:rsidR="009C550F" w:rsidRPr="00207079" w:rsidRDefault="009C550F" w:rsidP="00301745">
      <w:pPr>
        <w:widowControl/>
        <w:numPr>
          <w:ilvl w:val="0"/>
          <w:numId w:val="9"/>
        </w:numPr>
        <w:suppressAutoHyphens w:val="0"/>
        <w:overflowPunct w:val="0"/>
        <w:autoSpaceDE w:val="0"/>
        <w:autoSpaceDN w:val="0"/>
        <w:adjustRightInd w:val="0"/>
        <w:jc w:val="both"/>
        <w:textAlignment w:val="baseline"/>
      </w:pPr>
      <w:r w:rsidRPr="00207079">
        <w:t xml:space="preserve"> duben až červen  </w:t>
      </w:r>
    </w:p>
    <w:p w14:paraId="179AD16C" w14:textId="32DCD510" w:rsidR="009C550F" w:rsidRPr="007418D7" w:rsidRDefault="009C550F" w:rsidP="009C550F">
      <w:pPr>
        <w:jc w:val="both"/>
      </w:pPr>
      <w:r w:rsidRPr="007418D7">
        <w:t>Poplatek rodiče uhradí vždy do 20. dne prvního měsíce platebního období. Výše úplaty je</w:t>
      </w:r>
      <w:r w:rsidR="70D46EAC" w:rsidRPr="007418D7">
        <w:t xml:space="preserve"> od 1.1.2024</w:t>
      </w:r>
      <w:r w:rsidRPr="007418D7">
        <w:t xml:space="preserve"> </w:t>
      </w:r>
      <w:r w:rsidRPr="007418D7">
        <w:lastRenderedPageBreak/>
        <w:t>stanovena</w:t>
      </w:r>
      <w:r w:rsidR="05AB6065" w:rsidRPr="007418D7">
        <w:t xml:space="preserve"> zřizovatelem</w:t>
      </w:r>
      <w:r w:rsidRPr="007418D7">
        <w:t xml:space="preserve"> předem na celý školní rok. </w:t>
      </w:r>
    </w:p>
    <w:p w14:paraId="2960D52E" w14:textId="77777777" w:rsidR="009C550F" w:rsidRPr="007418D7" w:rsidRDefault="009C550F" w:rsidP="009C550F">
      <w:pPr>
        <w:jc w:val="both"/>
      </w:pPr>
    </w:p>
    <w:p w14:paraId="02DF215A" w14:textId="5A1C0B96" w:rsidR="009C550F" w:rsidRPr="007418D7" w:rsidRDefault="009C550F" w:rsidP="009C550F">
      <w:r w:rsidRPr="007418D7">
        <w:t xml:space="preserve">2.4 Výši úplaty může </w:t>
      </w:r>
      <w:r w:rsidR="78AA0E76" w:rsidRPr="007418D7">
        <w:t>zřizovatel</w:t>
      </w:r>
      <w:r w:rsidRPr="007418D7">
        <w:t xml:space="preserve"> snížit nebo od úplaty osvobodit, jestliže</w:t>
      </w:r>
      <w:r w:rsidRPr="007418D7">
        <w:br/>
      </w:r>
      <w:r w:rsidRPr="007418D7">
        <w:br/>
        <w:t>a) účastník nebo jeho zákonný zástupce je příjemcem opakujících se dávek pomoci v hmotné nouzi podle zákona o pomoci v hmotné nouzi,</w:t>
      </w:r>
    </w:p>
    <w:p w14:paraId="450F32CA" w14:textId="77777777" w:rsidR="009C550F" w:rsidRPr="007418D7" w:rsidRDefault="009C550F" w:rsidP="009C550F"/>
    <w:p w14:paraId="731C58F5" w14:textId="77777777" w:rsidR="009C550F" w:rsidRPr="007418D7" w:rsidRDefault="009C550F" w:rsidP="009C550F">
      <w:r w:rsidRPr="007418D7">
        <w:t>b) účastníkovi nebo jeho zákonnému zástupci náleží zvýšení příspěvku na péči podle zákona o sociálních službách, nebo</w:t>
      </w:r>
    </w:p>
    <w:p w14:paraId="218D9D3A" w14:textId="77777777" w:rsidR="009C550F" w:rsidRPr="007418D7" w:rsidRDefault="009C550F" w:rsidP="009C550F"/>
    <w:p w14:paraId="50D5750A" w14:textId="7D3F8CB4" w:rsidR="009C550F" w:rsidRPr="007418D7" w:rsidRDefault="009C550F" w:rsidP="009C550F">
      <w:r w:rsidRPr="007418D7">
        <w:t>c) účastník svěřený do pěstounské péče má nárok na příspěvek na úhradu potřeb dítěte podle zákona o státní sociální podpoře a tuto skutečnost prokáže ředitelce.</w:t>
      </w:r>
      <w:r w:rsidR="304826E5" w:rsidRPr="007418D7">
        <w:t xml:space="preserve"> </w:t>
      </w:r>
    </w:p>
    <w:p w14:paraId="4B29F149" w14:textId="434E644F" w:rsidR="392A03AF" w:rsidRPr="007418D7" w:rsidRDefault="392A03AF" w:rsidP="392A03AF"/>
    <w:p w14:paraId="7F08BE46" w14:textId="16F7A449" w:rsidR="304826E5" w:rsidRPr="007418D7" w:rsidRDefault="304826E5" w:rsidP="392A03AF">
      <w:r w:rsidRPr="007418D7">
        <w:t xml:space="preserve">d) </w:t>
      </w:r>
      <w:r w:rsidR="0C17FB5E" w:rsidRPr="007418D7">
        <w:t xml:space="preserve">od 1.9.2024, tzn. </w:t>
      </w:r>
      <w:r w:rsidR="249B38BA" w:rsidRPr="007418D7">
        <w:t>o</w:t>
      </w:r>
      <w:r w:rsidR="0C17FB5E" w:rsidRPr="007418D7">
        <w:t>d za</w:t>
      </w:r>
      <w:r w:rsidR="1CAB8DA0" w:rsidRPr="007418D7">
        <w:t>čátku školního roku 2024/2025</w:t>
      </w:r>
      <w:r w:rsidR="74757EFD" w:rsidRPr="007418D7">
        <w:t>,</w:t>
      </w:r>
      <w:r w:rsidR="58B7F272" w:rsidRPr="007418D7">
        <w:t xml:space="preserve"> </w:t>
      </w:r>
      <w:r w:rsidR="74757EFD" w:rsidRPr="007418D7">
        <w:t>je možné požádat o osvobození od úplat</w:t>
      </w:r>
      <w:r w:rsidR="77F00A32" w:rsidRPr="007418D7">
        <w:t xml:space="preserve">y </w:t>
      </w:r>
      <w:r w:rsidR="74757EFD" w:rsidRPr="007418D7">
        <w:t>nebo snížení úplaty</w:t>
      </w:r>
      <w:r w:rsidR="432BF44C" w:rsidRPr="007418D7">
        <w:t xml:space="preserve"> za ŠD, pokud zákonný zástupce prokáže ředitelce školského zařízení, že pobírá přídavky na dítě.</w:t>
      </w:r>
    </w:p>
    <w:p w14:paraId="27F7D89A" w14:textId="77777777" w:rsidR="009C550F" w:rsidRPr="00207079" w:rsidRDefault="009C550F" w:rsidP="009C550F">
      <w:pPr>
        <w:jc w:val="both"/>
      </w:pPr>
    </w:p>
    <w:p w14:paraId="6A3D48DC" w14:textId="77777777" w:rsidR="009C550F" w:rsidRPr="00207079" w:rsidRDefault="009C550F" w:rsidP="009C550F">
      <w:pPr>
        <w:pStyle w:val="Prosttext3"/>
        <w:tabs>
          <w:tab w:val="left" w:pos="720"/>
        </w:tabs>
        <w:rPr>
          <w:rFonts w:ascii="Times New Roman" w:hAnsi="Times New Roman"/>
          <w:color w:val="auto"/>
          <w:sz w:val="24"/>
        </w:rPr>
      </w:pPr>
      <w:r w:rsidRPr="00207079">
        <w:rPr>
          <w:rFonts w:ascii="Times New Roman" w:hAnsi="Times New Roman"/>
          <w:color w:val="auto"/>
          <w:sz w:val="24"/>
        </w:rPr>
        <w:t>2.5 Pokud za dítě není uhrazena úplata, ředitelka školy může rozhodnout o vyloučení žáka ze školní družiny.</w:t>
      </w:r>
    </w:p>
    <w:p w14:paraId="4C21139C" w14:textId="77777777" w:rsidR="004A2D62" w:rsidRPr="005716B1" w:rsidRDefault="004A2D62" w:rsidP="00C76368">
      <w:pPr>
        <w:autoSpaceDE w:val="0"/>
        <w:jc w:val="both"/>
        <w:rPr>
          <w:b/>
          <w:bCs/>
        </w:rPr>
      </w:pPr>
    </w:p>
    <w:p w14:paraId="2BFA32E5" w14:textId="77777777" w:rsidR="004A2D62" w:rsidRDefault="004A2D62" w:rsidP="00301745">
      <w:pPr>
        <w:pStyle w:val="Nadpis1"/>
        <w:numPr>
          <w:ilvl w:val="0"/>
          <w:numId w:val="7"/>
        </w:numPr>
        <w:rPr>
          <w:rFonts w:ascii="Times New Roman" w:hAnsi="Times New Roman"/>
          <w:u w:val="single"/>
        </w:rPr>
      </w:pPr>
      <w:bookmarkStart w:id="67" w:name="_Toc338310672"/>
      <w:bookmarkStart w:id="68" w:name="_Toc338311654"/>
      <w:bookmarkStart w:id="69" w:name="_Toc338324251"/>
      <w:r>
        <w:rPr>
          <w:rFonts w:ascii="Times New Roman" w:hAnsi="Times New Roman"/>
          <w:u w:val="single"/>
        </w:rPr>
        <w:t>A</w:t>
      </w:r>
      <w:r w:rsidRPr="002073D2">
        <w:rPr>
          <w:rFonts w:ascii="Times New Roman" w:hAnsi="Times New Roman"/>
          <w:u w:val="single"/>
        </w:rPr>
        <w:t>nalýza ŠD</w:t>
      </w:r>
      <w:bookmarkEnd w:id="67"/>
      <w:bookmarkEnd w:id="68"/>
      <w:bookmarkEnd w:id="69"/>
    </w:p>
    <w:p w14:paraId="387F5242" w14:textId="77777777" w:rsidR="00480CDD" w:rsidRPr="00480CDD" w:rsidRDefault="00480CDD" w:rsidP="00C76368">
      <w:pPr>
        <w:jc w:val="both"/>
        <w:rPr>
          <w:b/>
          <w:bCs/>
        </w:rPr>
      </w:pPr>
    </w:p>
    <w:p w14:paraId="07838A5E" w14:textId="0B91FD52" w:rsidR="004A2D62" w:rsidRPr="005716B1" w:rsidRDefault="004A2D62" w:rsidP="00C76368">
      <w:pPr>
        <w:jc w:val="both"/>
        <w:rPr>
          <w:b/>
          <w:bCs/>
          <w:sz w:val="26"/>
          <w:szCs w:val="26"/>
        </w:rPr>
      </w:pPr>
      <w:r w:rsidRPr="54C9D9FF">
        <w:rPr>
          <w:b/>
          <w:bCs/>
          <w:sz w:val="26"/>
          <w:szCs w:val="26"/>
        </w:rPr>
        <w:t>Silné stránky:</w:t>
      </w:r>
      <w:r>
        <w:tab/>
      </w:r>
      <w:r>
        <w:tab/>
      </w:r>
      <w:r>
        <w:tab/>
      </w:r>
      <w:r>
        <w:tab/>
      </w:r>
    </w:p>
    <w:p w14:paraId="5C5FEA33" w14:textId="77777777" w:rsidR="004A2D62" w:rsidRPr="005716B1" w:rsidRDefault="004A2D62" w:rsidP="00C76368">
      <w:pPr>
        <w:jc w:val="both"/>
      </w:pPr>
      <w:r w:rsidRPr="005716B1">
        <w:rPr>
          <w:b/>
          <w:bCs/>
          <w:sz w:val="26"/>
          <w:szCs w:val="26"/>
        </w:rPr>
        <w:t xml:space="preserve">- </w:t>
      </w:r>
      <w:r w:rsidR="00480CDD" w:rsidRPr="00480CDD">
        <w:rPr>
          <w:bCs/>
        </w:rPr>
        <w:t>nadstandardní</w:t>
      </w:r>
      <w:r w:rsidRPr="00480CDD">
        <w:t xml:space="preserve"> v</w:t>
      </w:r>
      <w:r w:rsidRPr="005716B1">
        <w:t>ybavení pro hry dětí</w:t>
      </w:r>
      <w:r w:rsidRPr="005716B1">
        <w:tab/>
      </w:r>
      <w:r w:rsidRPr="005716B1">
        <w:tab/>
      </w:r>
      <w:r w:rsidRPr="005716B1">
        <w:tab/>
      </w:r>
    </w:p>
    <w:p w14:paraId="66A88D41" w14:textId="77777777" w:rsidR="004A2D62" w:rsidRDefault="004A2D62" w:rsidP="00C76368">
      <w:pPr>
        <w:jc w:val="both"/>
      </w:pPr>
      <w:r w:rsidRPr="005716B1">
        <w:t xml:space="preserve">- vybavenost pro </w:t>
      </w:r>
      <w:r w:rsidR="00480CDD">
        <w:t>zájmové</w:t>
      </w:r>
      <w:r w:rsidRPr="005716B1">
        <w:t xml:space="preserve"> činnost</w:t>
      </w:r>
      <w:r>
        <w:t>i</w:t>
      </w:r>
      <w:r w:rsidRPr="005716B1">
        <w:tab/>
      </w:r>
      <w:r w:rsidRPr="005716B1">
        <w:tab/>
        <w:t xml:space="preserve"> </w:t>
      </w:r>
    </w:p>
    <w:p w14:paraId="6B3FD193" w14:textId="77777777" w:rsidR="004A2D62" w:rsidRPr="005716B1" w:rsidRDefault="004A2D62" w:rsidP="00C76368">
      <w:pPr>
        <w:jc w:val="both"/>
      </w:pPr>
      <w:r w:rsidRPr="005716B1">
        <w:t>- dobrá spolupráce s většinou rodičů</w:t>
      </w:r>
      <w:r w:rsidR="00480CDD">
        <w:t xml:space="preserve">, komunikace informačním systémem </w:t>
      </w:r>
      <w:proofErr w:type="spellStart"/>
      <w:r w:rsidR="00480CDD">
        <w:t>Edookit</w:t>
      </w:r>
      <w:proofErr w:type="spellEnd"/>
      <w:r w:rsidR="00480CDD">
        <w:t xml:space="preserve"> </w:t>
      </w:r>
      <w:r>
        <w:t xml:space="preserve">                      </w:t>
      </w:r>
      <w:r w:rsidR="0030324D">
        <w:t xml:space="preserve">   </w:t>
      </w:r>
    </w:p>
    <w:p w14:paraId="0A57E1E0" w14:textId="77777777" w:rsidR="004A2D62" w:rsidRPr="005716B1" w:rsidRDefault="004A2D62" w:rsidP="00C76368">
      <w:pPr>
        <w:jc w:val="both"/>
      </w:pPr>
      <w:r>
        <w:t>- dobrá znalost osobností žáků</w:t>
      </w:r>
      <w:r w:rsidRPr="005716B1">
        <w:tab/>
      </w:r>
      <w:r w:rsidRPr="005716B1">
        <w:tab/>
      </w:r>
      <w:r w:rsidRPr="005716B1">
        <w:tab/>
        <w:t xml:space="preserve">  </w:t>
      </w:r>
      <w:r w:rsidR="00480CDD">
        <w:t xml:space="preserve"> </w:t>
      </w:r>
    </w:p>
    <w:p w14:paraId="68811062" w14:textId="7EDFF527" w:rsidR="004A2D62" w:rsidRPr="005716B1" w:rsidRDefault="004A2D62" w:rsidP="00C76368">
      <w:pPr>
        <w:jc w:val="both"/>
      </w:pPr>
      <w:r>
        <w:t xml:space="preserve">- ideální prostory </w:t>
      </w:r>
      <w:r w:rsidR="00480CDD">
        <w:t>(půdní vestavba)</w:t>
      </w:r>
      <w:r w:rsidR="27E7769A">
        <w:t xml:space="preserve"> </w:t>
      </w:r>
      <w:r w:rsidR="00480CDD">
        <w:t>-velké a</w:t>
      </w:r>
      <w:r>
        <w:t xml:space="preserve"> klidné místo pro odpočinek </w:t>
      </w:r>
      <w:r>
        <w:tab/>
      </w:r>
      <w:r>
        <w:tab/>
        <w:t xml:space="preserve">                     </w:t>
      </w:r>
    </w:p>
    <w:p w14:paraId="3A5E80C7" w14:textId="77777777" w:rsidR="004A2D62" w:rsidRPr="005716B1" w:rsidRDefault="004A2D62" w:rsidP="00C76368">
      <w:pPr>
        <w:jc w:val="both"/>
      </w:pPr>
      <w:r w:rsidRPr="005716B1">
        <w:t>- osobitý přístu</w:t>
      </w:r>
      <w:r>
        <w:t>p vychovatelek</w:t>
      </w:r>
      <w:r>
        <w:tab/>
      </w:r>
      <w:r>
        <w:tab/>
        <w:t xml:space="preserve">   </w:t>
      </w:r>
    </w:p>
    <w:p w14:paraId="567F31D3" w14:textId="77777777" w:rsidR="0030324D" w:rsidRDefault="004A2D62" w:rsidP="00C76368">
      <w:pPr>
        <w:jc w:val="both"/>
      </w:pPr>
      <w:r>
        <w:t xml:space="preserve">- účelné </w:t>
      </w:r>
      <w:r w:rsidRPr="005716B1">
        <w:t>využití vol</w:t>
      </w:r>
      <w:r>
        <w:t>ného</w:t>
      </w:r>
      <w:r w:rsidRPr="005716B1">
        <w:t xml:space="preserve"> času</w:t>
      </w:r>
      <w:r w:rsidRPr="005716B1">
        <w:tab/>
      </w:r>
      <w:r w:rsidRPr="005716B1">
        <w:tab/>
        <w:t xml:space="preserve">   </w:t>
      </w:r>
      <w:r>
        <w:t xml:space="preserve">    </w:t>
      </w:r>
      <w:r w:rsidR="0030324D">
        <w:t xml:space="preserve">          </w:t>
      </w:r>
    </w:p>
    <w:p w14:paraId="68A75C31" w14:textId="77777777" w:rsidR="00480CDD" w:rsidRDefault="004A2D62" w:rsidP="00C76368">
      <w:pPr>
        <w:jc w:val="both"/>
      </w:pPr>
      <w:r w:rsidRPr="005716B1">
        <w:rPr>
          <w:b/>
          <w:bCs/>
          <w:sz w:val="28"/>
          <w:szCs w:val="28"/>
        </w:rPr>
        <w:t xml:space="preserve">- </w:t>
      </w:r>
      <w:r w:rsidRPr="005716B1">
        <w:t>dobré technické vybavení</w:t>
      </w:r>
      <w:r w:rsidR="00480CDD">
        <w:t xml:space="preserve"> pro vychovatelky</w:t>
      </w:r>
    </w:p>
    <w:p w14:paraId="7788BD42" w14:textId="77777777" w:rsidR="004A2D62" w:rsidRPr="005716B1" w:rsidRDefault="00480CDD" w:rsidP="00C76368">
      <w:pPr>
        <w:jc w:val="both"/>
      </w:pPr>
      <w:r>
        <w:t>-</w:t>
      </w:r>
      <w:r w:rsidR="004A2D62" w:rsidRPr="005716B1">
        <w:t xml:space="preserve"> přístup k</w:t>
      </w:r>
      <w:r>
        <w:t> výpočetní technice pro děti v počítačové učebně</w:t>
      </w:r>
    </w:p>
    <w:p w14:paraId="53D177AC" w14:textId="77777777" w:rsidR="004A2D62" w:rsidRDefault="004A2D62" w:rsidP="00C76368">
      <w:pPr>
        <w:jc w:val="both"/>
      </w:pPr>
      <w:r w:rsidRPr="005716B1">
        <w:t>- prolínání věkových skupin</w:t>
      </w:r>
      <w:r>
        <w:t xml:space="preserve"> </w:t>
      </w:r>
      <w:r w:rsidRPr="005716B1">
        <w:t>(</w:t>
      </w:r>
      <w:r>
        <w:t>1.</w:t>
      </w:r>
      <w:r w:rsidR="00683F66">
        <w:t xml:space="preserve"> </w:t>
      </w:r>
      <w:r w:rsidRPr="005716B1">
        <w:t>-</w:t>
      </w:r>
      <w:r>
        <w:t xml:space="preserve"> </w:t>
      </w:r>
      <w:r w:rsidRPr="005716B1">
        <w:t>5.</w:t>
      </w:r>
      <w:r w:rsidR="00683F66">
        <w:t xml:space="preserve"> </w:t>
      </w:r>
      <w:r w:rsidRPr="005716B1">
        <w:t>tř</w:t>
      </w:r>
      <w:r>
        <w:t>ída</w:t>
      </w:r>
      <w:r w:rsidRPr="005716B1">
        <w:t>)</w:t>
      </w:r>
    </w:p>
    <w:p w14:paraId="25E8F480" w14:textId="77777777" w:rsidR="004A2D62" w:rsidRPr="005716B1" w:rsidRDefault="004A2D62" w:rsidP="00C76368">
      <w:pPr>
        <w:jc w:val="both"/>
      </w:pPr>
      <w:r w:rsidRPr="005716B1">
        <w:t>-</w:t>
      </w:r>
      <w:r>
        <w:t xml:space="preserve"> </w:t>
      </w:r>
      <w:r w:rsidRPr="005716B1">
        <w:t>vzájemná komunikace dětí</w:t>
      </w:r>
    </w:p>
    <w:p w14:paraId="74F8A55E" w14:textId="77777777" w:rsidR="004A2D62" w:rsidRPr="005716B1" w:rsidRDefault="004A2D62" w:rsidP="00480CDD">
      <w:r w:rsidRPr="005716B1">
        <w:t>- spolupráce s tř</w:t>
      </w:r>
      <w:r>
        <w:t>ídními</w:t>
      </w:r>
      <w:r w:rsidRPr="005716B1">
        <w:t xml:space="preserve"> učiteli a s žáky vyšších ročníků</w:t>
      </w:r>
      <w:r w:rsidR="00480CDD">
        <w:t xml:space="preserve"> </w:t>
      </w:r>
      <w:r w:rsidRPr="005716B1">
        <w:t>při příležitostných akcích (např. besídky)</w:t>
      </w:r>
      <w:r w:rsidRPr="005716B1">
        <w:tab/>
      </w:r>
    </w:p>
    <w:p w14:paraId="01ED034F" w14:textId="77777777" w:rsidR="004A2D62" w:rsidRDefault="00480CDD" w:rsidP="00C76368">
      <w:pPr>
        <w:jc w:val="both"/>
        <w:rPr>
          <w:b/>
          <w:bCs/>
          <w:sz w:val="26"/>
          <w:szCs w:val="26"/>
        </w:rPr>
      </w:pPr>
      <w:r w:rsidRPr="005716B1">
        <w:rPr>
          <w:b/>
          <w:bCs/>
          <w:sz w:val="26"/>
          <w:szCs w:val="26"/>
        </w:rPr>
        <w:t>Slabé stránky:</w:t>
      </w:r>
      <w:r w:rsidR="004A2D62">
        <w:rPr>
          <w:b/>
          <w:bCs/>
          <w:sz w:val="26"/>
          <w:szCs w:val="26"/>
        </w:rPr>
        <w:t xml:space="preserve"> </w:t>
      </w:r>
    </w:p>
    <w:p w14:paraId="7CA4A06C" w14:textId="77777777" w:rsidR="00480CDD" w:rsidRPr="005716B1" w:rsidRDefault="00480CDD" w:rsidP="00480CDD">
      <w:pPr>
        <w:jc w:val="both"/>
      </w:pPr>
      <w:r w:rsidRPr="005716B1">
        <w:t>- nevhodný vztah dětí k vybavení a pomůckám</w:t>
      </w:r>
    </w:p>
    <w:p w14:paraId="52AB4E50" w14:textId="77777777" w:rsidR="00480CDD" w:rsidRDefault="00480CDD" w:rsidP="00C76368">
      <w:pPr>
        <w:jc w:val="both"/>
      </w:pPr>
      <w:r w:rsidRPr="005716B1">
        <w:t>- stále větší neochota dětí zapojovat</w:t>
      </w:r>
      <w:r>
        <w:t xml:space="preserve"> se do </w:t>
      </w:r>
      <w:r w:rsidRPr="005716B1">
        <w:t>zájmových čin</w:t>
      </w:r>
      <w:r>
        <w:t>ností</w:t>
      </w:r>
    </w:p>
    <w:p w14:paraId="10E84661" w14:textId="279238D7" w:rsidR="00480CDD" w:rsidRPr="005716B1" w:rsidRDefault="00480CDD" w:rsidP="00480CDD">
      <w:pPr>
        <w:jc w:val="both"/>
      </w:pPr>
      <w:r>
        <w:t>- přerušování činností odchody žáků na autobusy</w:t>
      </w:r>
      <w:r w:rsidR="0BC85D35">
        <w:t xml:space="preserve"> a kroužky</w:t>
      </w:r>
    </w:p>
    <w:p w14:paraId="39E0BF9F" w14:textId="77777777" w:rsidR="00480CDD" w:rsidRDefault="00480CDD" w:rsidP="00C76368">
      <w:pPr>
        <w:jc w:val="both"/>
        <w:rPr>
          <w:b/>
          <w:bCs/>
          <w:sz w:val="26"/>
          <w:szCs w:val="26"/>
        </w:rPr>
      </w:pPr>
      <w:r w:rsidRPr="005716B1">
        <w:t>- hygienické podmínky</w:t>
      </w:r>
    </w:p>
    <w:p w14:paraId="7E23FC11" w14:textId="77777777" w:rsidR="00480CDD" w:rsidRDefault="00480CDD" w:rsidP="00C76368">
      <w:pPr>
        <w:jc w:val="both"/>
        <w:rPr>
          <w:b/>
          <w:bCs/>
          <w:sz w:val="26"/>
          <w:szCs w:val="26"/>
        </w:rPr>
      </w:pPr>
    </w:p>
    <w:p w14:paraId="458A190D" w14:textId="2FD128FC" w:rsidR="004A2D62" w:rsidRPr="005716B1" w:rsidRDefault="004A2D62" w:rsidP="00C76368">
      <w:pPr>
        <w:jc w:val="both"/>
        <w:rPr>
          <w:b/>
          <w:bCs/>
          <w:sz w:val="26"/>
          <w:szCs w:val="26"/>
        </w:rPr>
      </w:pPr>
      <w:proofErr w:type="gramStart"/>
      <w:r w:rsidRPr="54C9D9FF">
        <w:rPr>
          <w:b/>
          <w:bCs/>
          <w:sz w:val="26"/>
          <w:szCs w:val="26"/>
        </w:rPr>
        <w:t>Příležitosti</w:t>
      </w:r>
      <w:r w:rsidR="79CE1F19" w:rsidRPr="54C9D9FF">
        <w:rPr>
          <w:b/>
          <w:bCs/>
          <w:sz w:val="26"/>
          <w:szCs w:val="26"/>
        </w:rPr>
        <w:t xml:space="preserve"> </w:t>
      </w:r>
      <w:r w:rsidRPr="54C9D9FF">
        <w:rPr>
          <w:b/>
          <w:bCs/>
          <w:sz w:val="26"/>
          <w:szCs w:val="26"/>
        </w:rPr>
        <w:t>: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 w:rsidRPr="54C9D9FF">
        <w:rPr>
          <w:b/>
          <w:bCs/>
          <w:sz w:val="26"/>
          <w:szCs w:val="26"/>
        </w:rPr>
        <w:t xml:space="preserve"> </w:t>
      </w:r>
    </w:p>
    <w:p w14:paraId="5DEFF1BF" w14:textId="77777777" w:rsidR="004A2D62" w:rsidRPr="005716B1" w:rsidRDefault="004A2D62" w:rsidP="00C76368">
      <w:pPr>
        <w:jc w:val="both"/>
      </w:pPr>
      <w:r w:rsidRPr="005716B1">
        <w:t>- lepší komunikace mezi vrstevníky</w:t>
      </w:r>
      <w:r w:rsidRPr="005716B1">
        <w:tab/>
      </w:r>
      <w:r w:rsidRPr="005716B1">
        <w:tab/>
      </w:r>
      <w:r>
        <w:t xml:space="preserve">            </w:t>
      </w:r>
    </w:p>
    <w:p w14:paraId="591A070C" w14:textId="77777777" w:rsidR="004A2D62" w:rsidRPr="005716B1" w:rsidRDefault="004A2D62" w:rsidP="00C76368">
      <w:pPr>
        <w:jc w:val="both"/>
      </w:pPr>
      <w:r w:rsidRPr="005716B1">
        <w:t>- vytvoření ještě rozmanitější nabídky</w:t>
      </w:r>
      <w:r w:rsidRPr="005716B1">
        <w:tab/>
      </w:r>
      <w:r w:rsidRPr="005716B1">
        <w:tab/>
      </w:r>
      <w:r>
        <w:t xml:space="preserve"> </w:t>
      </w:r>
    </w:p>
    <w:p w14:paraId="0628CF37" w14:textId="028CE4AE" w:rsidR="004A2D62" w:rsidRDefault="004A2D62" w:rsidP="00C76368">
      <w:pPr>
        <w:jc w:val="both"/>
      </w:pPr>
      <w:r>
        <w:t xml:space="preserve">- </w:t>
      </w:r>
      <w:r w:rsidRPr="005716B1">
        <w:t>skupinová práce s důrazem na prevenci</w:t>
      </w:r>
      <w:r w:rsidR="001550B4">
        <w:t xml:space="preserve"> patologických</w:t>
      </w:r>
      <w:r w:rsidRPr="005716B1">
        <w:t xml:space="preserve"> jevů</w:t>
      </w:r>
      <w:r w:rsidRPr="005716B1">
        <w:tab/>
      </w:r>
      <w:r w:rsidRPr="005716B1">
        <w:tab/>
      </w:r>
      <w:r w:rsidRPr="005716B1">
        <w:tab/>
      </w:r>
      <w:r w:rsidRPr="005716B1">
        <w:tab/>
      </w:r>
    </w:p>
    <w:p w14:paraId="66A21CF6" w14:textId="77777777" w:rsidR="004A2D62" w:rsidRDefault="004A2D62" w:rsidP="00C76368">
      <w:pPr>
        <w:jc w:val="both"/>
      </w:pPr>
      <w:r w:rsidRPr="005716B1">
        <w:t>- dodržování tradic školy</w:t>
      </w:r>
      <w:r w:rsidRPr="005716B1">
        <w:tab/>
      </w:r>
      <w:r w:rsidRPr="005716B1">
        <w:tab/>
      </w:r>
      <w:r w:rsidRPr="005716B1">
        <w:tab/>
      </w:r>
      <w:r w:rsidRPr="005716B1">
        <w:tab/>
        <w:t xml:space="preserve"> </w:t>
      </w:r>
    </w:p>
    <w:p w14:paraId="743DFB1B" w14:textId="77777777" w:rsidR="004A2D62" w:rsidRPr="00480CDD" w:rsidRDefault="004A2D62" w:rsidP="00C76368">
      <w:pPr>
        <w:jc w:val="both"/>
        <w:rPr>
          <w:b/>
          <w:bCs/>
        </w:rPr>
      </w:pPr>
    </w:p>
    <w:p w14:paraId="08D730AD" w14:textId="77777777" w:rsidR="00480CDD" w:rsidRPr="005716B1" w:rsidRDefault="00480CDD" w:rsidP="00480CDD">
      <w:pPr>
        <w:jc w:val="both"/>
        <w:rPr>
          <w:b/>
          <w:bCs/>
          <w:sz w:val="26"/>
          <w:szCs w:val="26"/>
        </w:rPr>
      </w:pPr>
      <w:r w:rsidRPr="005716B1">
        <w:rPr>
          <w:b/>
          <w:bCs/>
          <w:sz w:val="26"/>
          <w:szCs w:val="26"/>
        </w:rPr>
        <w:t>Hrozby:</w:t>
      </w:r>
    </w:p>
    <w:p w14:paraId="427305AF" w14:textId="77777777" w:rsidR="004A2D62" w:rsidRDefault="00480CDD" w:rsidP="00C76368">
      <w:pPr>
        <w:jc w:val="both"/>
      </w:pPr>
      <w:r w:rsidRPr="005716B1">
        <w:t xml:space="preserve">- </w:t>
      </w:r>
      <w:r>
        <w:t xml:space="preserve">zvyšující se </w:t>
      </w:r>
      <w:r w:rsidRPr="005716B1">
        <w:t>nekázeň, agresivita a vulgárnost</w:t>
      </w:r>
    </w:p>
    <w:p w14:paraId="51ADE430" w14:textId="77777777" w:rsidR="00480CDD" w:rsidRDefault="00480CDD" w:rsidP="00C76368">
      <w:pPr>
        <w:jc w:val="both"/>
      </w:pPr>
      <w:r w:rsidRPr="005716B1">
        <w:lastRenderedPageBreak/>
        <w:t>- indiv</w:t>
      </w:r>
      <w:r>
        <w:t>idualismus, nekolektivní chování</w:t>
      </w:r>
    </w:p>
    <w:p w14:paraId="1717E892" w14:textId="77777777" w:rsidR="00480CDD" w:rsidRDefault="00480CDD" w:rsidP="00C76368">
      <w:pPr>
        <w:jc w:val="both"/>
        <w:rPr>
          <w:b/>
          <w:bCs/>
          <w:sz w:val="28"/>
          <w:szCs w:val="28"/>
        </w:rPr>
      </w:pPr>
    </w:p>
    <w:p w14:paraId="0B41E86F" w14:textId="77777777" w:rsidR="004A2D62" w:rsidRPr="004C6BBD" w:rsidRDefault="004A2D62" w:rsidP="00301745">
      <w:pPr>
        <w:pStyle w:val="Nadpis1"/>
        <w:numPr>
          <w:ilvl w:val="0"/>
          <w:numId w:val="7"/>
        </w:numPr>
        <w:rPr>
          <w:rFonts w:ascii="Times New Roman" w:hAnsi="Times New Roman"/>
          <w:u w:val="single"/>
        </w:rPr>
      </w:pPr>
      <w:bookmarkStart w:id="70" w:name="_Toc338310673"/>
      <w:bookmarkStart w:id="71" w:name="_Toc338311655"/>
      <w:bookmarkStart w:id="72" w:name="_Toc338324252"/>
      <w:r w:rsidRPr="004C6BBD">
        <w:rPr>
          <w:rFonts w:ascii="Times New Roman" w:hAnsi="Times New Roman"/>
          <w:u w:val="single"/>
        </w:rPr>
        <w:t>Hodnocení v ŠD</w:t>
      </w:r>
      <w:bookmarkEnd w:id="70"/>
      <w:bookmarkEnd w:id="71"/>
      <w:bookmarkEnd w:id="72"/>
    </w:p>
    <w:p w14:paraId="7A7E910F" w14:textId="77777777" w:rsidR="004A2D62" w:rsidRDefault="004A2D62" w:rsidP="00C76368">
      <w:pPr>
        <w:jc w:val="both"/>
      </w:pPr>
      <w:r w:rsidRPr="005716B1">
        <w:tab/>
      </w:r>
    </w:p>
    <w:p w14:paraId="648FE921" w14:textId="77777777" w:rsidR="004A2D62" w:rsidRDefault="004A2D62" w:rsidP="00C76368">
      <w:pPr>
        <w:jc w:val="both"/>
      </w:pPr>
      <w:r>
        <w:tab/>
        <w:t>Žáci jsou vychovatelkami hodnoceni průběžně slovně, zároveň jsou vedeni k sebehodnocení, a to jak ke kladnému, tak i zápornému, aby si plně uvědomovali důsledky svých činů nebo svého chování v kolektivu. Žáci hodnotí nejen své chování, ale i svou práci a její výsledky, vyjadřují své pocity. Dochází k vzájemnému hodnocení mezi žáky samými i ve vztahu k vychovatelce.</w:t>
      </w:r>
      <w:r w:rsidRPr="00B579B9">
        <w:t xml:space="preserve"> </w:t>
      </w:r>
    </w:p>
    <w:p w14:paraId="7FEF7A6A" w14:textId="77777777" w:rsidR="004A2D62" w:rsidRDefault="004A2D62" w:rsidP="00C76368">
      <w:pPr>
        <w:jc w:val="both"/>
      </w:pPr>
      <w:r>
        <w:t xml:space="preserve">Pokud žák narušuje soustavně školní řád a činnost školní družiny, může být rozhodnutím ředitele z družiny vyloučen. Ředitelka může rozhodnout o vyloučení žáka ze ŠD, pokud tento žák soustavně nebo nějakým významným projevem porušil kázeň a pořádek, ohrožuje zdraví a bezpečnost ostatních, dlouhodobě svévolně nenavštěvuje ŠD nebo z jiných zvláště závažných důvodů. </w:t>
      </w:r>
    </w:p>
    <w:p w14:paraId="21383623" w14:textId="77777777" w:rsidR="004A2D62" w:rsidRPr="005716B1" w:rsidRDefault="004A2D62" w:rsidP="00C76368">
      <w:pPr>
        <w:jc w:val="both"/>
      </w:pPr>
    </w:p>
    <w:p w14:paraId="0481997C" w14:textId="77777777" w:rsidR="004A2D62" w:rsidRPr="005716B1" w:rsidRDefault="004A2D62" w:rsidP="00C76368">
      <w:pPr>
        <w:jc w:val="both"/>
      </w:pPr>
    </w:p>
    <w:p w14:paraId="7AE9E96F" w14:textId="77777777" w:rsidR="00683F66" w:rsidRPr="00683F66" w:rsidRDefault="00683F66" w:rsidP="00683F66">
      <w:pPr>
        <w:jc w:val="both"/>
        <w:rPr>
          <w:b/>
          <w:bCs/>
          <w:sz w:val="32"/>
          <w:szCs w:val="32"/>
        </w:rPr>
      </w:pPr>
      <w:r w:rsidRPr="00683F66">
        <w:rPr>
          <w:b/>
          <w:bCs/>
          <w:sz w:val="32"/>
          <w:szCs w:val="32"/>
        </w:rPr>
        <w:t xml:space="preserve">9.   </w:t>
      </w:r>
      <w:r w:rsidRPr="00683F66">
        <w:rPr>
          <w:b/>
          <w:bCs/>
          <w:sz w:val="32"/>
          <w:szCs w:val="32"/>
          <w:u w:val="single"/>
        </w:rPr>
        <w:t xml:space="preserve">Samostatné </w:t>
      </w:r>
      <w:proofErr w:type="gramStart"/>
      <w:r w:rsidRPr="00683F66">
        <w:rPr>
          <w:b/>
          <w:bCs/>
          <w:sz w:val="32"/>
          <w:szCs w:val="32"/>
          <w:u w:val="single"/>
        </w:rPr>
        <w:t>přílohy  ŠVP</w:t>
      </w:r>
      <w:proofErr w:type="gramEnd"/>
    </w:p>
    <w:p w14:paraId="7AAD3AC9" w14:textId="77777777" w:rsidR="00683F66" w:rsidRPr="00463B87" w:rsidRDefault="00683F66" w:rsidP="00683F66">
      <w:pPr>
        <w:ind w:right="-190"/>
        <w:jc w:val="both"/>
        <w:rPr>
          <w:b/>
          <w:bCs/>
          <w:sz w:val="28"/>
          <w:szCs w:val="28"/>
          <w:u w:val="single"/>
        </w:rPr>
      </w:pPr>
    </w:p>
    <w:p w14:paraId="62B52DC6" w14:textId="77777777" w:rsidR="00683F66" w:rsidRPr="00B2219D" w:rsidRDefault="00683F66" w:rsidP="00683F66">
      <w:pPr>
        <w:ind w:firstLine="708"/>
        <w:jc w:val="both"/>
        <w:rPr>
          <w:bCs/>
        </w:rPr>
      </w:pPr>
      <w:r w:rsidRPr="00B2219D">
        <w:rPr>
          <w:bCs/>
        </w:rPr>
        <w:t>Nedílnou součástí tohoto dokumentu jsou samostatné přílohy:</w:t>
      </w:r>
    </w:p>
    <w:p w14:paraId="5BA9EF67" w14:textId="77777777" w:rsidR="00683F66" w:rsidRPr="00B2219D" w:rsidRDefault="00683F66" w:rsidP="00683F66">
      <w:pPr>
        <w:jc w:val="both"/>
        <w:rPr>
          <w:bCs/>
        </w:rPr>
      </w:pPr>
      <w:r w:rsidRPr="00B2219D">
        <w:rPr>
          <w:b/>
        </w:rPr>
        <w:t xml:space="preserve">Příloha </w:t>
      </w:r>
      <w:r>
        <w:rPr>
          <w:b/>
        </w:rPr>
        <w:t xml:space="preserve">č. </w:t>
      </w:r>
      <w:r w:rsidRPr="00B2219D">
        <w:rPr>
          <w:b/>
        </w:rPr>
        <w:t>1</w:t>
      </w:r>
      <w:r w:rsidRPr="00B2219D">
        <w:t xml:space="preserve">: </w:t>
      </w:r>
      <w:r w:rsidRPr="00B2219D">
        <w:tab/>
      </w:r>
      <w:r>
        <w:t>Vnitřní řád školní družiny</w:t>
      </w:r>
    </w:p>
    <w:p w14:paraId="21522088" w14:textId="77777777" w:rsidR="00167024" w:rsidRDefault="00167024" w:rsidP="00167024">
      <w:pPr>
        <w:jc w:val="both"/>
      </w:pPr>
    </w:p>
    <w:p w14:paraId="66B6BA46" w14:textId="77777777" w:rsidR="00683F66" w:rsidRDefault="00683F66" w:rsidP="00167024">
      <w:pPr>
        <w:jc w:val="both"/>
      </w:pPr>
    </w:p>
    <w:p w14:paraId="0B150A77" w14:textId="77777777" w:rsidR="00863F13" w:rsidRPr="009B257D" w:rsidRDefault="00863F13" w:rsidP="00167024">
      <w:pPr>
        <w:jc w:val="both"/>
      </w:pPr>
    </w:p>
    <w:p w14:paraId="413F3472" w14:textId="77777777" w:rsidR="00863F13" w:rsidRPr="009B257D" w:rsidRDefault="00863F13" w:rsidP="00167024">
      <w:pPr>
        <w:jc w:val="both"/>
      </w:pPr>
    </w:p>
    <w:p w14:paraId="18C17BC7" w14:textId="34432520" w:rsidR="00167024" w:rsidRPr="009B257D" w:rsidRDefault="00167024" w:rsidP="00C23DAD">
      <w:pPr>
        <w:jc w:val="both"/>
      </w:pPr>
      <w:r w:rsidRPr="009B257D">
        <w:t xml:space="preserve">V Prosetíně dne </w:t>
      </w:r>
      <w:r w:rsidR="00C23DAD" w:rsidRPr="009B257D">
        <w:t>30</w:t>
      </w:r>
      <w:r w:rsidRPr="009B257D">
        <w:t xml:space="preserve">. 8. </w:t>
      </w:r>
      <w:r w:rsidR="00C23DAD" w:rsidRPr="009B257D">
        <w:t>202</w:t>
      </w:r>
      <w:r w:rsidR="007418D7">
        <w:t>4</w:t>
      </w:r>
      <w:r w:rsidRPr="009B257D">
        <w:t xml:space="preserve">                                                           Mgr. Jaroslava Matrasová</w:t>
      </w:r>
    </w:p>
    <w:p w14:paraId="51B6337F" w14:textId="77777777" w:rsidR="00167024" w:rsidRDefault="00167024" w:rsidP="00167024">
      <w:pPr>
        <w:jc w:val="center"/>
      </w:pPr>
      <w:r w:rsidRPr="009B257D">
        <w:t xml:space="preserve">                                                                                  </w:t>
      </w:r>
      <w:r>
        <w:t>ředitelka školy</w:t>
      </w:r>
    </w:p>
    <w:sectPr w:rsidR="00167024" w:rsidSect="00A4264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footnotePr>
        <w:pos w:val="beneathText"/>
      </w:footnotePr>
      <w:type w:val="continuous"/>
      <w:pgSz w:w="11905" w:h="16837"/>
      <w:pgMar w:top="1134" w:right="1134" w:bottom="1134" w:left="1134" w:header="708" w:footer="708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E3F75B" w14:textId="77777777" w:rsidR="007601AA" w:rsidRDefault="007601AA">
      <w:r>
        <w:separator/>
      </w:r>
    </w:p>
  </w:endnote>
  <w:endnote w:type="continuationSeparator" w:id="0">
    <w:p w14:paraId="6706FECB" w14:textId="77777777" w:rsidR="007601AA" w:rsidRDefault="00760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B48B4" w14:textId="77777777" w:rsidR="00FC3244" w:rsidRDefault="00FC3244">
    <w:pPr>
      <w:pStyle w:val="Zpat"/>
    </w:pPr>
    <w:r>
      <w:tab/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D27D40">
      <w:rPr>
        <w:noProof/>
      </w:rPr>
      <w:t>1</w:t>
    </w:r>
    <w:r>
      <w:rPr>
        <w:noProof/>
      </w:rP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4D5D8" w14:textId="77777777" w:rsidR="00FC3244" w:rsidRDefault="00FC3244" w:rsidP="00A4264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6DCC404" w14:textId="77777777" w:rsidR="00FC3244" w:rsidRDefault="00FC3244" w:rsidP="00A4264C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3E473" w14:textId="77777777" w:rsidR="00FC3244" w:rsidRDefault="00FC3244" w:rsidP="00A4264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3</w:t>
    </w:r>
    <w:r>
      <w:rPr>
        <w:rStyle w:val="slostrnky"/>
      </w:rPr>
      <w:fldChar w:fldCharType="end"/>
    </w:r>
  </w:p>
  <w:p w14:paraId="668FEF9C" w14:textId="77777777" w:rsidR="00FC3244" w:rsidRDefault="00FC3244" w:rsidP="00A4264C">
    <w:pPr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3E836" w14:textId="77777777" w:rsidR="00FC3244" w:rsidRDefault="00FC3244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6E721" w14:textId="77777777" w:rsidR="00FC3244" w:rsidRDefault="00FC3244" w:rsidP="00A4264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B1DDA91" w14:textId="77777777" w:rsidR="00FC3244" w:rsidRDefault="00FC3244" w:rsidP="00A4264C">
    <w:pPr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2EB3F" w14:textId="77777777" w:rsidR="00FC3244" w:rsidRDefault="00FC3244" w:rsidP="00A4264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27D40">
      <w:rPr>
        <w:rStyle w:val="slostrnky"/>
        <w:noProof/>
      </w:rPr>
      <w:t>11</w:t>
    </w:r>
    <w:r>
      <w:rPr>
        <w:rStyle w:val="slostrnky"/>
      </w:rPr>
      <w:fldChar w:fldCharType="end"/>
    </w:r>
  </w:p>
  <w:p w14:paraId="6A87BE67" w14:textId="77777777" w:rsidR="00FC3244" w:rsidRDefault="00FC3244" w:rsidP="00A4264C">
    <w:pPr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AC743" w14:textId="77777777" w:rsidR="00FC3244" w:rsidRDefault="00FC324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8EB6D" w14:textId="77777777" w:rsidR="007601AA" w:rsidRDefault="007601AA">
      <w:r>
        <w:separator/>
      </w:r>
    </w:p>
  </w:footnote>
  <w:footnote w:type="continuationSeparator" w:id="0">
    <w:p w14:paraId="0D8C9420" w14:textId="77777777" w:rsidR="007601AA" w:rsidRDefault="00760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B6F6C" w14:textId="77777777" w:rsidR="00FC3244" w:rsidRDefault="00FC3244" w:rsidP="002F0BC3">
    <w:pPr>
      <w:pStyle w:val="Zhlav"/>
      <w:jc w:val="center"/>
    </w:pPr>
    <w:r>
      <w:t>Školní družina při Základní škole a mateřské škole Prosetín</w:t>
    </w:r>
  </w:p>
  <w:p w14:paraId="78FE6CA1" w14:textId="77777777" w:rsidR="00FC3244" w:rsidRDefault="00FC3244">
    <w:pPr>
      <w:pStyle w:val="Zhlav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975A6" w14:textId="77777777" w:rsidR="00FC3244" w:rsidRDefault="00FC324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E32F9A" w14:textId="77777777" w:rsidR="00FC3244" w:rsidRDefault="00FC324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2FB72E" w14:textId="77777777" w:rsidR="00FC3244" w:rsidRDefault="00FC324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34508" w14:textId="77777777" w:rsidR="00FC3244" w:rsidRDefault="00FC3244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FD09E" w14:textId="77777777" w:rsidR="00FC3244" w:rsidRDefault="00FC3244" w:rsidP="002F0BC3">
    <w:pPr>
      <w:pStyle w:val="Zhlav"/>
      <w:jc w:val="center"/>
    </w:pPr>
    <w:r>
      <w:t>Školní družina při Základní škole a mateřské škole Prosetín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74BBC" w14:textId="77777777" w:rsidR="00FC3244" w:rsidRDefault="00FC324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537AFD0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  <w:rPr>
        <w:rFonts w:ascii="Times New Roman" w:eastAsia="Times New Roman" w:hAnsi="Times New Roman" w:cs="Tahoma"/>
      </w:rPr>
    </w:lvl>
    <w:lvl w:ilvl="1">
      <w:start w:val="1"/>
      <w:numFmt w:val="decimal"/>
      <w:pStyle w:val="Nadpis2"/>
      <w:lvlText w:val=" %1.%2 "/>
      <w:lvlJc w:val="left"/>
      <w:pPr>
        <w:tabs>
          <w:tab w:val="num" w:pos="5112"/>
        </w:tabs>
        <w:ind w:left="5112" w:hanging="576"/>
      </w:pPr>
      <w:rPr>
        <w:rFonts w:cs="Times New Roman"/>
      </w:rPr>
    </w:lvl>
    <w:lvl w:ilvl="2">
      <w:start w:val="1"/>
      <w:numFmt w:val="decimal"/>
      <w:lvlText w:val=" %1.%2.%3 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 %1.%2.%3.%4 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 %1.%2.%3.%4.%5 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 %1.%2.%3.%4.%5.%6 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 %1.%2.%3.%4.%5.%6.%7 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 %1.%2.%3.%4.%5.%6.%7.%8 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 %1.%2.%3.%4.%5.%6.%7.%8.%9 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 w15:restartNumberingAfterBreak="0">
    <w:nsid w:val="04513A49"/>
    <w:multiLevelType w:val="hybridMultilevel"/>
    <w:tmpl w:val="8342DF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CA16D2"/>
    <w:multiLevelType w:val="hybridMultilevel"/>
    <w:tmpl w:val="36A25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3755F"/>
    <w:multiLevelType w:val="hybridMultilevel"/>
    <w:tmpl w:val="EB245790"/>
    <w:lvl w:ilvl="0" w:tplc="42B0D744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CC037A"/>
    <w:multiLevelType w:val="hybridMultilevel"/>
    <w:tmpl w:val="1286EB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50E53"/>
    <w:multiLevelType w:val="hybridMultilevel"/>
    <w:tmpl w:val="55565AE2"/>
    <w:lvl w:ilvl="0" w:tplc="040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9" w15:restartNumberingAfterBreak="0">
    <w:nsid w:val="352F047D"/>
    <w:multiLevelType w:val="hybridMultilevel"/>
    <w:tmpl w:val="EC5C35B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5AC2B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366F62"/>
    <w:multiLevelType w:val="hybridMultilevel"/>
    <w:tmpl w:val="AE987A18"/>
    <w:lvl w:ilvl="0" w:tplc="0405000F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1" w15:restartNumberingAfterBreak="0">
    <w:nsid w:val="60155F9C"/>
    <w:multiLevelType w:val="hybridMultilevel"/>
    <w:tmpl w:val="5EC41C46"/>
    <w:lvl w:ilvl="0" w:tplc="42B0D744">
      <w:numFmt w:val="bullet"/>
      <w:lvlText w:val=""/>
      <w:lvlJc w:val="left"/>
      <w:pPr>
        <w:ind w:left="501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2" w15:restartNumberingAfterBreak="0">
    <w:nsid w:val="62B75999"/>
    <w:multiLevelType w:val="hybridMultilevel"/>
    <w:tmpl w:val="4F70D5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663B76"/>
    <w:multiLevelType w:val="hybridMultilevel"/>
    <w:tmpl w:val="D1E4CCD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2920497">
    <w:abstractNumId w:val="0"/>
  </w:num>
  <w:num w:numId="2" w16cid:durableId="348484720">
    <w:abstractNumId w:val="8"/>
  </w:num>
  <w:num w:numId="3" w16cid:durableId="434176435">
    <w:abstractNumId w:val="4"/>
  </w:num>
  <w:num w:numId="4" w16cid:durableId="271327923">
    <w:abstractNumId w:val="13"/>
  </w:num>
  <w:num w:numId="5" w16cid:durableId="1575116879">
    <w:abstractNumId w:val="9"/>
  </w:num>
  <w:num w:numId="6" w16cid:durableId="64573806">
    <w:abstractNumId w:val="12"/>
  </w:num>
  <w:num w:numId="7" w16cid:durableId="1550023192">
    <w:abstractNumId w:val="10"/>
  </w:num>
  <w:num w:numId="8" w16cid:durableId="915359162">
    <w:abstractNumId w:val="5"/>
  </w:num>
  <w:num w:numId="9" w16cid:durableId="1580823029">
    <w:abstractNumId w:val="7"/>
  </w:num>
  <w:num w:numId="10" w16cid:durableId="1217162874">
    <w:abstractNumId w:val="6"/>
  </w:num>
  <w:num w:numId="11" w16cid:durableId="103765807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225"/>
    <w:rsid w:val="00012182"/>
    <w:rsid w:val="000275F9"/>
    <w:rsid w:val="000511F6"/>
    <w:rsid w:val="000512CB"/>
    <w:rsid w:val="00053B20"/>
    <w:rsid w:val="0005538F"/>
    <w:rsid w:val="00063985"/>
    <w:rsid w:val="00097C2E"/>
    <w:rsid w:val="000F7B8B"/>
    <w:rsid w:val="00117433"/>
    <w:rsid w:val="00142822"/>
    <w:rsid w:val="001550B4"/>
    <w:rsid w:val="00167024"/>
    <w:rsid w:val="00194910"/>
    <w:rsid w:val="001A488E"/>
    <w:rsid w:val="001B1130"/>
    <w:rsid w:val="001B12A3"/>
    <w:rsid w:val="001D72F9"/>
    <w:rsid w:val="00207079"/>
    <w:rsid w:val="002073D2"/>
    <w:rsid w:val="002114E6"/>
    <w:rsid w:val="00243210"/>
    <w:rsid w:val="0024575F"/>
    <w:rsid w:val="00247E12"/>
    <w:rsid w:val="00255D6E"/>
    <w:rsid w:val="00262BD7"/>
    <w:rsid w:val="00270D89"/>
    <w:rsid w:val="002C48BB"/>
    <w:rsid w:val="002F0BC3"/>
    <w:rsid w:val="002F5986"/>
    <w:rsid w:val="00301745"/>
    <w:rsid w:val="0030275D"/>
    <w:rsid w:val="0030324D"/>
    <w:rsid w:val="00312CA6"/>
    <w:rsid w:val="00326B93"/>
    <w:rsid w:val="00327158"/>
    <w:rsid w:val="00347BC5"/>
    <w:rsid w:val="003929C2"/>
    <w:rsid w:val="003B7A2B"/>
    <w:rsid w:val="003C107D"/>
    <w:rsid w:val="003C7BA1"/>
    <w:rsid w:val="003D3C3A"/>
    <w:rsid w:val="003F3DD6"/>
    <w:rsid w:val="00402E1A"/>
    <w:rsid w:val="004307A8"/>
    <w:rsid w:val="004431DB"/>
    <w:rsid w:val="00443A14"/>
    <w:rsid w:val="00469216"/>
    <w:rsid w:val="00472085"/>
    <w:rsid w:val="00480CDD"/>
    <w:rsid w:val="004A2D62"/>
    <w:rsid w:val="004A2E60"/>
    <w:rsid w:val="004C6BBD"/>
    <w:rsid w:val="004D1070"/>
    <w:rsid w:val="004D1F29"/>
    <w:rsid w:val="004D66C3"/>
    <w:rsid w:val="004F1354"/>
    <w:rsid w:val="0050218D"/>
    <w:rsid w:val="00511B9C"/>
    <w:rsid w:val="005135AF"/>
    <w:rsid w:val="0051560D"/>
    <w:rsid w:val="00544456"/>
    <w:rsid w:val="00560E78"/>
    <w:rsid w:val="00566001"/>
    <w:rsid w:val="005716B1"/>
    <w:rsid w:val="00585D01"/>
    <w:rsid w:val="00585FCA"/>
    <w:rsid w:val="00596D23"/>
    <w:rsid w:val="005D2D12"/>
    <w:rsid w:val="005D7F84"/>
    <w:rsid w:val="00607C7B"/>
    <w:rsid w:val="00615EF6"/>
    <w:rsid w:val="00617EF0"/>
    <w:rsid w:val="00632239"/>
    <w:rsid w:val="006439ED"/>
    <w:rsid w:val="0066282C"/>
    <w:rsid w:val="00683F66"/>
    <w:rsid w:val="006C7884"/>
    <w:rsid w:val="006E7D79"/>
    <w:rsid w:val="007222DF"/>
    <w:rsid w:val="007314F9"/>
    <w:rsid w:val="007418D7"/>
    <w:rsid w:val="007601AA"/>
    <w:rsid w:val="00775A2D"/>
    <w:rsid w:val="00790631"/>
    <w:rsid w:val="0079212B"/>
    <w:rsid w:val="00793B0D"/>
    <w:rsid w:val="007D71DE"/>
    <w:rsid w:val="0080071B"/>
    <w:rsid w:val="008029CF"/>
    <w:rsid w:val="00823225"/>
    <w:rsid w:val="00863F13"/>
    <w:rsid w:val="008834DA"/>
    <w:rsid w:val="008834E5"/>
    <w:rsid w:val="00890397"/>
    <w:rsid w:val="008B4C00"/>
    <w:rsid w:val="008D4638"/>
    <w:rsid w:val="0091176C"/>
    <w:rsid w:val="009223E5"/>
    <w:rsid w:val="009246F1"/>
    <w:rsid w:val="00975916"/>
    <w:rsid w:val="009B257D"/>
    <w:rsid w:val="009C3752"/>
    <w:rsid w:val="009C550F"/>
    <w:rsid w:val="009C6725"/>
    <w:rsid w:val="009D5696"/>
    <w:rsid w:val="009E46A2"/>
    <w:rsid w:val="009E5CF0"/>
    <w:rsid w:val="00A16C2B"/>
    <w:rsid w:val="00A4264C"/>
    <w:rsid w:val="00A770A9"/>
    <w:rsid w:val="00A855C3"/>
    <w:rsid w:val="00A8648B"/>
    <w:rsid w:val="00A955F1"/>
    <w:rsid w:val="00AC13B3"/>
    <w:rsid w:val="00AC7F19"/>
    <w:rsid w:val="00AD7B27"/>
    <w:rsid w:val="00AF0741"/>
    <w:rsid w:val="00B31350"/>
    <w:rsid w:val="00B349B1"/>
    <w:rsid w:val="00B579B9"/>
    <w:rsid w:val="00B732A5"/>
    <w:rsid w:val="00B92BD1"/>
    <w:rsid w:val="00BA71A1"/>
    <w:rsid w:val="00BE43B7"/>
    <w:rsid w:val="00BE7351"/>
    <w:rsid w:val="00C07C13"/>
    <w:rsid w:val="00C15172"/>
    <w:rsid w:val="00C23DAD"/>
    <w:rsid w:val="00C76368"/>
    <w:rsid w:val="00C8039F"/>
    <w:rsid w:val="00C809F6"/>
    <w:rsid w:val="00CA73DB"/>
    <w:rsid w:val="00CF1C76"/>
    <w:rsid w:val="00D135FE"/>
    <w:rsid w:val="00D17FBB"/>
    <w:rsid w:val="00D234F4"/>
    <w:rsid w:val="00D27D40"/>
    <w:rsid w:val="00D43052"/>
    <w:rsid w:val="00D75E66"/>
    <w:rsid w:val="00D814DA"/>
    <w:rsid w:val="00D839C9"/>
    <w:rsid w:val="00E004F2"/>
    <w:rsid w:val="00E205C1"/>
    <w:rsid w:val="00E24590"/>
    <w:rsid w:val="00E25A68"/>
    <w:rsid w:val="00E76BC8"/>
    <w:rsid w:val="00EC0146"/>
    <w:rsid w:val="00EC72D8"/>
    <w:rsid w:val="00EF2034"/>
    <w:rsid w:val="00F129D6"/>
    <w:rsid w:val="00F36388"/>
    <w:rsid w:val="00F4152E"/>
    <w:rsid w:val="00F83E03"/>
    <w:rsid w:val="00F95F96"/>
    <w:rsid w:val="00FA522C"/>
    <w:rsid w:val="00FC3244"/>
    <w:rsid w:val="00FC5388"/>
    <w:rsid w:val="00FD104A"/>
    <w:rsid w:val="00FD56E8"/>
    <w:rsid w:val="00FE1993"/>
    <w:rsid w:val="00FF723E"/>
    <w:rsid w:val="0334C4DD"/>
    <w:rsid w:val="037D5430"/>
    <w:rsid w:val="03CB928E"/>
    <w:rsid w:val="04AC7144"/>
    <w:rsid w:val="05AB6065"/>
    <w:rsid w:val="066237E1"/>
    <w:rsid w:val="06AB9ADC"/>
    <w:rsid w:val="071232D5"/>
    <w:rsid w:val="095C1249"/>
    <w:rsid w:val="0A61426F"/>
    <w:rsid w:val="0BC85D35"/>
    <w:rsid w:val="0C17FB5E"/>
    <w:rsid w:val="0DCF7E9E"/>
    <w:rsid w:val="0EC732F7"/>
    <w:rsid w:val="11853806"/>
    <w:rsid w:val="1599750F"/>
    <w:rsid w:val="17119C4C"/>
    <w:rsid w:val="1776A4FE"/>
    <w:rsid w:val="179F071D"/>
    <w:rsid w:val="17A7302F"/>
    <w:rsid w:val="189EB162"/>
    <w:rsid w:val="1B0E1596"/>
    <w:rsid w:val="1CAB8DA0"/>
    <w:rsid w:val="1D09498F"/>
    <w:rsid w:val="2186ED93"/>
    <w:rsid w:val="21A9D37B"/>
    <w:rsid w:val="22E16D15"/>
    <w:rsid w:val="249B38BA"/>
    <w:rsid w:val="24B11224"/>
    <w:rsid w:val="26ECF0D3"/>
    <w:rsid w:val="27E7769A"/>
    <w:rsid w:val="2AC955C7"/>
    <w:rsid w:val="2B24DB2B"/>
    <w:rsid w:val="2E17E222"/>
    <w:rsid w:val="2EACE8E2"/>
    <w:rsid w:val="2EE1E41D"/>
    <w:rsid w:val="2FD518E4"/>
    <w:rsid w:val="304826E5"/>
    <w:rsid w:val="320D3AF5"/>
    <w:rsid w:val="32325FE1"/>
    <w:rsid w:val="3363B52C"/>
    <w:rsid w:val="33E65440"/>
    <w:rsid w:val="340CDF27"/>
    <w:rsid w:val="3837264F"/>
    <w:rsid w:val="388F7458"/>
    <w:rsid w:val="392A03AF"/>
    <w:rsid w:val="39D2F6B0"/>
    <w:rsid w:val="3B6F6B2E"/>
    <w:rsid w:val="3C9A738F"/>
    <w:rsid w:val="424D4E03"/>
    <w:rsid w:val="42D06A45"/>
    <w:rsid w:val="43067687"/>
    <w:rsid w:val="432BF44C"/>
    <w:rsid w:val="436F71B6"/>
    <w:rsid w:val="4414C6F2"/>
    <w:rsid w:val="467F6AA7"/>
    <w:rsid w:val="4683A80D"/>
    <w:rsid w:val="47984C5F"/>
    <w:rsid w:val="48110AC8"/>
    <w:rsid w:val="483ED0CE"/>
    <w:rsid w:val="490627A0"/>
    <w:rsid w:val="4961EF23"/>
    <w:rsid w:val="4CACFD14"/>
    <w:rsid w:val="4CEFD55D"/>
    <w:rsid w:val="4E4788D0"/>
    <w:rsid w:val="4F778540"/>
    <w:rsid w:val="4FFD1DA3"/>
    <w:rsid w:val="50C0068D"/>
    <w:rsid w:val="50E0E81B"/>
    <w:rsid w:val="5271582C"/>
    <w:rsid w:val="52F96CA7"/>
    <w:rsid w:val="541383CB"/>
    <w:rsid w:val="54845630"/>
    <w:rsid w:val="54C9D9FF"/>
    <w:rsid w:val="5574F68D"/>
    <w:rsid w:val="562B35C9"/>
    <w:rsid w:val="578393DF"/>
    <w:rsid w:val="587BA02F"/>
    <w:rsid w:val="58B7F272"/>
    <w:rsid w:val="593D01BF"/>
    <w:rsid w:val="59DD2D3D"/>
    <w:rsid w:val="5A389BA3"/>
    <w:rsid w:val="5C026C02"/>
    <w:rsid w:val="5E9AEE25"/>
    <w:rsid w:val="5EA63429"/>
    <w:rsid w:val="604EFE77"/>
    <w:rsid w:val="60E3BCB2"/>
    <w:rsid w:val="6149CF3D"/>
    <w:rsid w:val="68200671"/>
    <w:rsid w:val="69143FBA"/>
    <w:rsid w:val="69158E48"/>
    <w:rsid w:val="6942F16C"/>
    <w:rsid w:val="6A1DF0A9"/>
    <w:rsid w:val="6ADEC1CD"/>
    <w:rsid w:val="6C8A546C"/>
    <w:rsid w:val="6D55916B"/>
    <w:rsid w:val="6F500FDE"/>
    <w:rsid w:val="70D46EAC"/>
    <w:rsid w:val="70D5831B"/>
    <w:rsid w:val="711DA138"/>
    <w:rsid w:val="712B8D78"/>
    <w:rsid w:val="71ADC05A"/>
    <w:rsid w:val="72B0DF3B"/>
    <w:rsid w:val="74757EFD"/>
    <w:rsid w:val="7584E41C"/>
    <w:rsid w:val="76109E44"/>
    <w:rsid w:val="7715C0E0"/>
    <w:rsid w:val="77F00A32"/>
    <w:rsid w:val="78AA0E76"/>
    <w:rsid w:val="79CE1F19"/>
    <w:rsid w:val="7A60882E"/>
    <w:rsid w:val="7B080BF6"/>
    <w:rsid w:val="7C014F98"/>
    <w:rsid w:val="7D16BDCB"/>
    <w:rsid w:val="7D99D6BF"/>
    <w:rsid w:val="7E664474"/>
    <w:rsid w:val="7E8DE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C97581"/>
  <w15:docId w15:val="{57BC6249-5B56-40EF-B3F5-C1145FB07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6368"/>
    <w:pPr>
      <w:widowControl w:val="0"/>
      <w:suppressAutoHyphens/>
    </w:pPr>
    <w:rPr>
      <w:rFonts w:ascii="Times New Roman" w:hAnsi="Times New Roman"/>
      <w:kern w:val="1"/>
      <w:sz w:val="24"/>
      <w:szCs w:val="24"/>
      <w:lang w:eastAsia="en-US"/>
    </w:rPr>
  </w:style>
  <w:style w:type="paragraph" w:styleId="Nadpis1">
    <w:name w:val="heading 1"/>
    <w:basedOn w:val="Nadpis"/>
    <w:next w:val="Zkladntext"/>
    <w:link w:val="Nadpis1Char"/>
    <w:uiPriority w:val="99"/>
    <w:qFormat/>
    <w:rsid w:val="00C76368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Nadpis2">
    <w:name w:val="heading 2"/>
    <w:basedOn w:val="Nadpis"/>
    <w:next w:val="Zkladntext"/>
    <w:link w:val="Nadpis2Char"/>
    <w:uiPriority w:val="99"/>
    <w:qFormat/>
    <w:rsid w:val="00C76368"/>
    <w:pPr>
      <w:numPr>
        <w:ilvl w:val="1"/>
        <w:numId w:val="1"/>
      </w:numPr>
      <w:tabs>
        <w:tab w:val="clear" w:pos="5112"/>
        <w:tab w:val="num" w:pos="576"/>
      </w:tabs>
      <w:ind w:left="576"/>
      <w:outlineLvl w:val="1"/>
    </w:pPr>
    <w:rPr>
      <w:b/>
      <w:bCs/>
      <w:i/>
      <w:iCs/>
    </w:rPr>
  </w:style>
  <w:style w:type="paragraph" w:styleId="Nadpis3">
    <w:name w:val="heading 3"/>
    <w:basedOn w:val="Normln"/>
    <w:next w:val="Normln"/>
    <w:link w:val="Nadpis3Char"/>
    <w:uiPriority w:val="99"/>
    <w:qFormat/>
    <w:rsid w:val="00C7636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qFormat/>
    <w:rsid w:val="00C76368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C76368"/>
    <w:rPr>
      <w:rFonts w:ascii="Arial" w:hAnsi="Arial" w:cs="Tahoma"/>
      <w:b/>
      <w:bCs/>
      <w:kern w:val="1"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9"/>
    <w:locked/>
    <w:rsid w:val="00C76368"/>
    <w:rPr>
      <w:rFonts w:ascii="Arial" w:hAnsi="Arial" w:cs="Tahoma"/>
      <w:b/>
      <w:bCs/>
      <w:i/>
      <w:iCs/>
      <w:kern w:val="1"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9"/>
    <w:locked/>
    <w:rsid w:val="00C76368"/>
    <w:rPr>
      <w:rFonts w:ascii="Arial" w:eastAsia="Times New Roman" w:hAnsi="Arial" w:cs="Arial"/>
      <w:b/>
      <w:bCs/>
      <w:kern w:val="1"/>
      <w:sz w:val="26"/>
      <w:szCs w:val="26"/>
    </w:rPr>
  </w:style>
  <w:style w:type="character" w:customStyle="1" w:styleId="Nadpis5Char">
    <w:name w:val="Nadpis 5 Char"/>
    <w:link w:val="Nadpis5"/>
    <w:uiPriority w:val="99"/>
    <w:semiHidden/>
    <w:locked/>
    <w:rsid w:val="00C76368"/>
    <w:rPr>
      <w:rFonts w:ascii="Calibri" w:hAnsi="Calibri" w:cs="Times New Roman"/>
      <w:b/>
      <w:bCs/>
      <w:i/>
      <w:iCs/>
      <w:kern w:val="1"/>
      <w:sz w:val="26"/>
      <w:szCs w:val="26"/>
    </w:rPr>
  </w:style>
  <w:style w:type="character" w:customStyle="1" w:styleId="WW8Num2z0">
    <w:name w:val="WW8Num2z0"/>
    <w:uiPriority w:val="99"/>
    <w:rsid w:val="00C76368"/>
    <w:rPr>
      <w:rFonts w:ascii="Symbol" w:hAnsi="Symbol"/>
    </w:rPr>
  </w:style>
  <w:style w:type="character" w:customStyle="1" w:styleId="WW8Num3z0">
    <w:name w:val="WW8Num3z0"/>
    <w:uiPriority w:val="99"/>
    <w:rsid w:val="00C76368"/>
    <w:rPr>
      <w:rFonts w:ascii="Symbol" w:hAnsi="Symbol"/>
    </w:rPr>
  </w:style>
  <w:style w:type="character" w:customStyle="1" w:styleId="WW8Num4z0">
    <w:name w:val="WW8Num4z0"/>
    <w:uiPriority w:val="99"/>
    <w:rsid w:val="00C76368"/>
    <w:rPr>
      <w:rFonts w:ascii="Symbol" w:hAnsi="Symbol"/>
    </w:rPr>
  </w:style>
  <w:style w:type="character" w:customStyle="1" w:styleId="Absatz-Standardschriftart">
    <w:name w:val="Absatz-Standardschriftart"/>
    <w:uiPriority w:val="99"/>
    <w:rsid w:val="00C76368"/>
  </w:style>
  <w:style w:type="character" w:customStyle="1" w:styleId="WW-Absatz-Standardschriftart">
    <w:name w:val="WW-Absatz-Standardschriftart"/>
    <w:uiPriority w:val="99"/>
    <w:rsid w:val="00C76368"/>
  </w:style>
  <w:style w:type="character" w:customStyle="1" w:styleId="WW8Num1z0">
    <w:name w:val="WW8Num1z0"/>
    <w:uiPriority w:val="99"/>
    <w:rsid w:val="00C76368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C76368"/>
  </w:style>
  <w:style w:type="character" w:customStyle="1" w:styleId="WW8Num5z0">
    <w:name w:val="WW8Num5z0"/>
    <w:uiPriority w:val="99"/>
    <w:rsid w:val="00C76368"/>
    <w:rPr>
      <w:rFonts w:ascii="Symbol" w:hAnsi="Symbol"/>
    </w:rPr>
  </w:style>
  <w:style w:type="character" w:customStyle="1" w:styleId="WW8Num6z0">
    <w:name w:val="WW8Num6z0"/>
    <w:uiPriority w:val="99"/>
    <w:rsid w:val="00C76368"/>
    <w:rPr>
      <w:rFonts w:ascii="Symbol" w:hAnsi="Symbol"/>
    </w:rPr>
  </w:style>
  <w:style w:type="character" w:customStyle="1" w:styleId="WW8Num7z0">
    <w:name w:val="WW8Num7z0"/>
    <w:uiPriority w:val="99"/>
    <w:rsid w:val="00C76368"/>
    <w:rPr>
      <w:rFonts w:ascii="Symbol" w:hAnsi="Symbol"/>
    </w:rPr>
  </w:style>
  <w:style w:type="character" w:customStyle="1" w:styleId="WW8Num8z0">
    <w:name w:val="WW8Num8z0"/>
    <w:uiPriority w:val="99"/>
    <w:rsid w:val="00C76368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C76368"/>
  </w:style>
  <w:style w:type="character" w:customStyle="1" w:styleId="WW-Absatz-Standardschriftart11">
    <w:name w:val="WW-Absatz-Standardschriftart11"/>
    <w:uiPriority w:val="99"/>
    <w:rsid w:val="00C76368"/>
  </w:style>
  <w:style w:type="character" w:customStyle="1" w:styleId="WW-Absatz-Standardschriftart111">
    <w:name w:val="WW-Absatz-Standardschriftart111"/>
    <w:uiPriority w:val="99"/>
    <w:rsid w:val="00C76368"/>
  </w:style>
  <w:style w:type="character" w:customStyle="1" w:styleId="WW-Absatz-Standardschriftart1111">
    <w:name w:val="WW-Absatz-Standardschriftart1111"/>
    <w:uiPriority w:val="99"/>
    <w:rsid w:val="00C76368"/>
  </w:style>
  <w:style w:type="character" w:customStyle="1" w:styleId="Odrky">
    <w:name w:val="Odrážky"/>
    <w:uiPriority w:val="99"/>
    <w:rsid w:val="00C76368"/>
    <w:rPr>
      <w:rFonts w:ascii="OpenSymbol" w:eastAsia="Times New Roman" w:hAnsi="OpenSymbol"/>
    </w:rPr>
  </w:style>
  <w:style w:type="character" w:customStyle="1" w:styleId="Symbolyproslovn">
    <w:name w:val="Symboly pro číslování"/>
    <w:uiPriority w:val="99"/>
    <w:rsid w:val="00C76368"/>
  </w:style>
  <w:style w:type="character" w:styleId="Hypertextovodkaz">
    <w:name w:val="Hyperlink"/>
    <w:uiPriority w:val="99"/>
    <w:rsid w:val="00C76368"/>
    <w:rPr>
      <w:rFonts w:cs="Times New Roman"/>
      <w:color w:val="000080"/>
      <w:u w:val="single"/>
    </w:rPr>
  </w:style>
  <w:style w:type="character" w:customStyle="1" w:styleId="Polokahlavnhorejstku">
    <w:name w:val="Položka hlavního rejstříku"/>
    <w:uiPriority w:val="99"/>
    <w:rsid w:val="00C76368"/>
    <w:rPr>
      <w:b/>
    </w:rPr>
  </w:style>
  <w:style w:type="character" w:styleId="slostrnky">
    <w:name w:val="page number"/>
    <w:uiPriority w:val="99"/>
    <w:rsid w:val="00C76368"/>
    <w:rPr>
      <w:rFonts w:cs="Times New Roman"/>
    </w:rPr>
  </w:style>
  <w:style w:type="character" w:customStyle="1" w:styleId="Znakypropoznmkupodarou">
    <w:name w:val="Znaky pro poznámku pod čarou"/>
    <w:uiPriority w:val="99"/>
    <w:rsid w:val="00C76368"/>
  </w:style>
  <w:style w:type="character" w:customStyle="1" w:styleId="Znakyprovysvtlivky">
    <w:name w:val="Znaky pro vysvětlivky"/>
    <w:uiPriority w:val="99"/>
    <w:rsid w:val="00C76368"/>
  </w:style>
  <w:style w:type="character" w:styleId="Sledovanodkaz">
    <w:name w:val="FollowedHyperlink"/>
    <w:uiPriority w:val="99"/>
    <w:rsid w:val="00C76368"/>
    <w:rPr>
      <w:rFonts w:cs="Times New Roman"/>
      <w:color w:val="800000"/>
      <w:u w:val="single"/>
    </w:rPr>
  </w:style>
  <w:style w:type="paragraph" w:customStyle="1" w:styleId="Nadpis">
    <w:name w:val="Nadpis"/>
    <w:basedOn w:val="Normln"/>
    <w:next w:val="Zkladntext"/>
    <w:uiPriority w:val="99"/>
    <w:rsid w:val="00C76368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C76368"/>
    <w:pPr>
      <w:spacing w:after="120"/>
    </w:pPr>
  </w:style>
  <w:style w:type="character" w:customStyle="1" w:styleId="ZkladntextChar">
    <w:name w:val="Základní text Char"/>
    <w:link w:val="Zkladntext"/>
    <w:uiPriority w:val="99"/>
    <w:locked/>
    <w:rsid w:val="00C76368"/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Seznam">
    <w:name w:val="List"/>
    <w:basedOn w:val="Zkladntext"/>
    <w:uiPriority w:val="99"/>
    <w:rsid w:val="00C76368"/>
    <w:rPr>
      <w:rFonts w:cs="Tahoma"/>
    </w:rPr>
  </w:style>
  <w:style w:type="paragraph" w:customStyle="1" w:styleId="Popisek">
    <w:name w:val="Popisek"/>
    <w:basedOn w:val="Normln"/>
    <w:uiPriority w:val="99"/>
    <w:rsid w:val="00C76368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uiPriority w:val="99"/>
    <w:rsid w:val="00C76368"/>
    <w:pPr>
      <w:suppressLineNumbers/>
    </w:pPr>
    <w:rPr>
      <w:rFonts w:cs="Tahoma"/>
    </w:rPr>
  </w:style>
  <w:style w:type="paragraph" w:styleId="Zhlav">
    <w:name w:val="header"/>
    <w:basedOn w:val="Normln"/>
    <w:link w:val="ZhlavChar"/>
    <w:uiPriority w:val="99"/>
    <w:rsid w:val="00C7636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C76368"/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rsid w:val="00C7636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C76368"/>
    <w:rPr>
      <w:rFonts w:ascii="Times New Roman" w:eastAsia="Times New Roman" w:hAnsi="Times New Roman" w:cs="Times New Roman"/>
      <w:kern w:val="1"/>
      <w:sz w:val="24"/>
      <w:szCs w:val="24"/>
    </w:rPr>
  </w:style>
  <w:style w:type="paragraph" w:customStyle="1" w:styleId="Obsahtabulky">
    <w:name w:val="Obsah tabulky"/>
    <w:basedOn w:val="Normln"/>
    <w:uiPriority w:val="99"/>
    <w:rsid w:val="00C76368"/>
    <w:pPr>
      <w:suppressLineNumbers/>
    </w:pPr>
  </w:style>
  <w:style w:type="paragraph" w:customStyle="1" w:styleId="Nadpistabulky">
    <w:name w:val="Nadpis tabulky"/>
    <w:basedOn w:val="Obsahtabulky"/>
    <w:uiPriority w:val="99"/>
    <w:rsid w:val="00C76368"/>
    <w:pPr>
      <w:jc w:val="center"/>
    </w:pPr>
    <w:rPr>
      <w:b/>
      <w:bCs/>
    </w:rPr>
  </w:style>
  <w:style w:type="paragraph" w:styleId="Nadpisobsahu">
    <w:name w:val="TOC Heading"/>
    <w:basedOn w:val="Nadpis"/>
    <w:uiPriority w:val="99"/>
    <w:qFormat/>
    <w:rsid w:val="00C76368"/>
    <w:pPr>
      <w:suppressLineNumbers/>
    </w:pPr>
    <w:rPr>
      <w:b/>
      <w:bCs/>
      <w:sz w:val="32"/>
      <w:szCs w:val="32"/>
    </w:rPr>
  </w:style>
  <w:style w:type="paragraph" w:styleId="Obsah1">
    <w:name w:val="toc 1"/>
    <w:basedOn w:val="Rejstk"/>
    <w:uiPriority w:val="99"/>
    <w:semiHidden/>
    <w:rsid w:val="00C76368"/>
    <w:pPr>
      <w:suppressLineNumbers w:val="0"/>
      <w:spacing w:before="120" w:after="120"/>
    </w:pPr>
    <w:rPr>
      <w:rFonts w:cs="Times New Roman"/>
      <w:b/>
      <w:bCs/>
      <w:caps/>
      <w:sz w:val="20"/>
      <w:szCs w:val="20"/>
    </w:rPr>
  </w:style>
  <w:style w:type="paragraph" w:styleId="Obsah2">
    <w:name w:val="toc 2"/>
    <w:basedOn w:val="Rejstk"/>
    <w:uiPriority w:val="99"/>
    <w:semiHidden/>
    <w:rsid w:val="00C76368"/>
    <w:pPr>
      <w:suppressLineNumbers w:val="0"/>
      <w:ind w:left="240"/>
    </w:pPr>
    <w:rPr>
      <w:rFonts w:cs="Times New Roman"/>
      <w:smallCaps/>
      <w:sz w:val="20"/>
      <w:szCs w:val="20"/>
    </w:rPr>
  </w:style>
  <w:style w:type="paragraph" w:styleId="Obsah3">
    <w:name w:val="toc 3"/>
    <w:basedOn w:val="Rejstk"/>
    <w:uiPriority w:val="99"/>
    <w:semiHidden/>
    <w:rsid w:val="00C76368"/>
    <w:pPr>
      <w:suppressLineNumbers w:val="0"/>
      <w:ind w:left="480"/>
    </w:pPr>
    <w:rPr>
      <w:rFonts w:cs="Times New Roman"/>
      <w:i/>
      <w:iCs/>
      <w:sz w:val="20"/>
      <w:szCs w:val="20"/>
    </w:rPr>
  </w:style>
  <w:style w:type="paragraph" w:styleId="Obsah4">
    <w:name w:val="toc 4"/>
    <w:basedOn w:val="Rejstk"/>
    <w:uiPriority w:val="99"/>
    <w:semiHidden/>
    <w:rsid w:val="00C76368"/>
    <w:pPr>
      <w:suppressLineNumbers w:val="0"/>
      <w:ind w:left="720"/>
    </w:pPr>
    <w:rPr>
      <w:rFonts w:cs="Times New Roman"/>
      <w:sz w:val="18"/>
      <w:szCs w:val="18"/>
    </w:rPr>
  </w:style>
  <w:style w:type="paragraph" w:styleId="Obsah5">
    <w:name w:val="toc 5"/>
    <w:basedOn w:val="Rejstk"/>
    <w:uiPriority w:val="99"/>
    <w:semiHidden/>
    <w:rsid w:val="00C76368"/>
    <w:pPr>
      <w:suppressLineNumbers w:val="0"/>
      <w:ind w:left="960"/>
    </w:pPr>
    <w:rPr>
      <w:rFonts w:cs="Times New Roman"/>
      <w:sz w:val="18"/>
      <w:szCs w:val="18"/>
    </w:rPr>
  </w:style>
  <w:style w:type="paragraph" w:styleId="Obsah6">
    <w:name w:val="toc 6"/>
    <w:basedOn w:val="Rejstk"/>
    <w:uiPriority w:val="99"/>
    <w:semiHidden/>
    <w:rsid w:val="00C76368"/>
    <w:pPr>
      <w:suppressLineNumbers w:val="0"/>
      <w:ind w:left="1200"/>
    </w:pPr>
    <w:rPr>
      <w:rFonts w:cs="Times New Roman"/>
      <w:sz w:val="18"/>
      <w:szCs w:val="18"/>
    </w:rPr>
  </w:style>
  <w:style w:type="paragraph" w:styleId="Obsah7">
    <w:name w:val="toc 7"/>
    <w:basedOn w:val="Rejstk"/>
    <w:uiPriority w:val="99"/>
    <w:semiHidden/>
    <w:rsid w:val="00C76368"/>
    <w:pPr>
      <w:suppressLineNumbers w:val="0"/>
      <w:ind w:left="1440"/>
    </w:pPr>
    <w:rPr>
      <w:rFonts w:cs="Times New Roman"/>
      <w:sz w:val="18"/>
      <w:szCs w:val="18"/>
    </w:rPr>
  </w:style>
  <w:style w:type="paragraph" w:styleId="Obsah8">
    <w:name w:val="toc 8"/>
    <w:basedOn w:val="Rejstk"/>
    <w:uiPriority w:val="99"/>
    <w:semiHidden/>
    <w:rsid w:val="00C76368"/>
    <w:pPr>
      <w:suppressLineNumbers w:val="0"/>
      <w:ind w:left="1680"/>
    </w:pPr>
    <w:rPr>
      <w:rFonts w:cs="Times New Roman"/>
      <w:sz w:val="18"/>
      <w:szCs w:val="18"/>
    </w:rPr>
  </w:style>
  <w:style w:type="paragraph" w:styleId="Obsah9">
    <w:name w:val="toc 9"/>
    <w:basedOn w:val="Rejstk"/>
    <w:uiPriority w:val="99"/>
    <w:semiHidden/>
    <w:rsid w:val="00C76368"/>
    <w:pPr>
      <w:suppressLineNumbers w:val="0"/>
      <w:ind w:left="1920"/>
    </w:pPr>
    <w:rPr>
      <w:rFonts w:cs="Times New Roman"/>
      <w:sz w:val="18"/>
      <w:szCs w:val="18"/>
    </w:rPr>
  </w:style>
  <w:style w:type="paragraph" w:customStyle="1" w:styleId="Obsah10">
    <w:name w:val="Obsah 10"/>
    <w:basedOn w:val="Rejstk"/>
    <w:uiPriority w:val="99"/>
    <w:rsid w:val="00C76368"/>
    <w:pPr>
      <w:tabs>
        <w:tab w:val="right" w:leader="dot" w:pos="12184"/>
      </w:tabs>
      <w:ind w:left="2547"/>
    </w:pPr>
  </w:style>
  <w:style w:type="paragraph" w:customStyle="1" w:styleId="Obsahseznamu">
    <w:name w:val="Obsah seznamu"/>
    <w:basedOn w:val="Normln"/>
    <w:uiPriority w:val="99"/>
    <w:rsid w:val="00C76368"/>
    <w:pPr>
      <w:ind w:left="567"/>
    </w:pPr>
  </w:style>
  <w:style w:type="paragraph" w:styleId="Textbubliny">
    <w:name w:val="Balloon Text"/>
    <w:basedOn w:val="Normln"/>
    <w:link w:val="TextbublinyChar"/>
    <w:uiPriority w:val="99"/>
    <w:semiHidden/>
    <w:rsid w:val="00C763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C76368"/>
    <w:rPr>
      <w:rFonts w:ascii="Tahoma" w:eastAsia="Times New Roman" w:hAnsi="Tahoma" w:cs="Tahoma"/>
      <w:kern w:val="1"/>
      <w:sz w:val="16"/>
      <w:szCs w:val="16"/>
    </w:rPr>
  </w:style>
  <w:style w:type="paragraph" w:customStyle="1" w:styleId="Prosttext1">
    <w:name w:val="Prostý text1"/>
    <w:basedOn w:val="Normln"/>
    <w:uiPriority w:val="99"/>
    <w:rsid w:val="00C76368"/>
    <w:pPr>
      <w:widowControl/>
      <w:suppressAutoHyphens w:val="0"/>
      <w:overflowPunct w:val="0"/>
      <w:autoSpaceDE w:val="0"/>
      <w:autoSpaceDN w:val="0"/>
      <w:adjustRightInd w:val="0"/>
    </w:pPr>
    <w:rPr>
      <w:rFonts w:ascii="Courier New" w:eastAsia="Times New Roman" w:hAnsi="Courier New"/>
      <w:color w:val="000000"/>
      <w:kern w:val="0"/>
      <w:sz w:val="20"/>
      <w:szCs w:val="20"/>
      <w:lang w:eastAsia="cs-CZ"/>
    </w:rPr>
  </w:style>
  <w:style w:type="paragraph" w:customStyle="1" w:styleId="Prosttext2">
    <w:name w:val="Prostý text2"/>
    <w:basedOn w:val="Normln"/>
    <w:rsid w:val="00167024"/>
    <w:pPr>
      <w:widowControl/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  <w:color w:val="000000"/>
      <w:kern w:val="0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167024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kern w:val="0"/>
      <w:sz w:val="22"/>
      <w:szCs w:val="22"/>
      <w:lang w:eastAsia="cs-CZ"/>
    </w:rPr>
  </w:style>
  <w:style w:type="paragraph" w:customStyle="1" w:styleId="Prosttext3">
    <w:name w:val="Prostý text3"/>
    <w:basedOn w:val="Normln"/>
    <w:rsid w:val="00207079"/>
    <w:pPr>
      <w:widowControl/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/>
      <w:color w:val="000000"/>
      <w:kern w:val="0"/>
      <w:sz w:val="20"/>
      <w:szCs w:val="20"/>
      <w:lang w:eastAsia="cs-CZ"/>
    </w:rPr>
  </w:style>
  <w:style w:type="paragraph" w:customStyle="1" w:styleId="paragraph">
    <w:name w:val="paragraph"/>
    <w:basedOn w:val="Normln"/>
    <w:rsid w:val="00CF1C76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cs-CZ"/>
    </w:rPr>
  </w:style>
  <w:style w:type="character" w:customStyle="1" w:styleId="normaltextrun">
    <w:name w:val="normaltextrun"/>
    <w:basedOn w:val="Standardnpsmoodstavce"/>
    <w:rsid w:val="00CF1C76"/>
  </w:style>
  <w:style w:type="character" w:customStyle="1" w:styleId="eop">
    <w:name w:val="eop"/>
    <w:basedOn w:val="Standardnpsmoodstavce"/>
    <w:rsid w:val="00CF1C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yperlink" Target="mailto:jana.siklova@zsmsprosetin.cz" TargetMode="External"/><Relationship Id="rId17" Type="http://schemas.openxmlformats.org/officeDocument/2006/relationships/footer" Target="footer2.xml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5CEB30AFEA8744A18C42D6F37C1379" ma:contentTypeVersion="18" ma:contentTypeDescription="Vytvoří nový dokument" ma:contentTypeScope="" ma:versionID="10ff4e4c51ae474e4d8cce3ce21559f4">
  <xsd:schema xmlns:xsd="http://www.w3.org/2001/XMLSchema" xmlns:xs="http://www.w3.org/2001/XMLSchema" xmlns:p="http://schemas.microsoft.com/office/2006/metadata/properties" xmlns:ns2="d145746d-df64-4d05-a8a6-7624fd43eb9b" xmlns:ns3="4eb1d90a-49d1-4514-8b02-4324ff5ea61a" targetNamespace="http://schemas.microsoft.com/office/2006/metadata/properties" ma:root="true" ma:fieldsID="7dba448e4a2fe155ed5a43e7408af5b6" ns2:_="" ns3:_="">
    <xsd:import namespace="d145746d-df64-4d05-a8a6-7624fd43eb9b"/>
    <xsd:import namespace="4eb1d90a-49d1-4514-8b02-4324ff5ea6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5746d-df64-4d05-a8a6-7624fd43eb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7f2028b3-138f-4262-b117-81820947e5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1d90a-49d1-4514-8b02-4324ff5ea61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d230327-ae07-48a9-af9c-b28bdfc6fe17}" ma:internalName="TaxCatchAll" ma:showField="CatchAllData" ma:web="4eb1d90a-49d1-4514-8b02-4324ff5ea6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45746d-df64-4d05-a8a6-7624fd43eb9b">
      <Terms xmlns="http://schemas.microsoft.com/office/infopath/2007/PartnerControls"/>
    </lcf76f155ced4ddcb4097134ff3c332f>
    <TaxCatchAll xmlns="4eb1d90a-49d1-4514-8b02-4324ff5ea61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1C094-BDBE-4DC2-B755-A7F7F65B4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5746d-df64-4d05-a8a6-7624fd43eb9b"/>
    <ds:schemaRef ds:uri="4eb1d90a-49d1-4514-8b02-4324ff5ea6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D249A8-1B31-45F5-8A39-99EB0268AD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B0C72-5594-4CE2-91F6-44B2BE6F6C84}">
  <ds:schemaRefs>
    <ds:schemaRef ds:uri="http://schemas.microsoft.com/office/2006/metadata/properties"/>
    <ds:schemaRef ds:uri="http://schemas.microsoft.com/office/infopath/2007/PartnerControls"/>
    <ds:schemaRef ds:uri="d145746d-df64-4d05-a8a6-7624fd43eb9b"/>
    <ds:schemaRef ds:uri="4eb1d90a-49d1-4514-8b02-4324ff5ea61a"/>
  </ds:schemaRefs>
</ds:datastoreItem>
</file>

<file path=customXml/itemProps4.xml><?xml version="1.0" encoding="utf-8"?>
<ds:datastoreItem xmlns:ds="http://schemas.openxmlformats.org/officeDocument/2006/customXml" ds:itemID="{E80AD1B4-9B52-4614-9EDF-5333666D1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3337</Words>
  <Characters>22161</Characters>
  <Application>Microsoft Office Word</Application>
  <DocSecurity>0</DocSecurity>
  <Lines>184</Lines>
  <Paragraphs>50</Paragraphs>
  <ScaleCrop>false</ScaleCrop>
  <Company/>
  <LinksUpToDate>false</LinksUpToDate>
  <CharactersWithSpaces>25448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</dc:creator>
  <cp:lastModifiedBy>Lucie Frišová</cp:lastModifiedBy>
  <cp:revision>2</cp:revision>
  <cp:lastPrinted>2019-10-03T11:26:00Z</cp:lastPrinted>
  <dcterms:created xsi:type="dcterms:W3CDTF">2024-12-03T17:35:00Z</dcterms:created>
  <dcterms:modified xsi:type="dcterms:W3CDTF">2024-12-03T17:35:00Z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0x010100EA5CEB30AFEA8744A18C42D6F37C1379</vt:lpwstr>
  </property>
  <property fmtid="{D5CDD505-2E9C-101B-9397-08002B2CF9AE}" pid="3" name="MediaServiceImageTags">
    <vt:lpwstr/>
  </property>
</Properties>
</file>